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95D74" w14:textId="13399EA5" w:rsidR="004750A7" w:rsidRDefault="004750A7" w:rsidP="00375061"/>
    <w:p w14:paraId="4362EC67" w14:textId="77777777" w:rsidR="0062626B" w:rsidRDefault="00323E3D" w:rsidP="00B84529">
      <w:pPr>
        <w:pStyle w:val="3Policytitle"/>
        <w:jc w:val="center"/>
      </w:pPr>
      <w:r>
        <w:t>Educational vis</w:t>
      </w:r>
      <w:r w:rsidR="00FC65AA">
        <w:t>i</w:t>
      </w:r>
      <w:r>
        <w:t>ts</w:t>
      </w:r>
    </w:p>
    <w:p w14:paraId="40194271" w14:textId="713E570B" w:rsidR="00B84529" w:rsidRPr="0062626B" w:rsidRDefault="00B84529" w:rsidP="00B84529">
      <w:pPr>
        <w:pStyle w:val="3Policytitle"/>
        <w:jc w:val="center"/>
      </w:pPr>
    </w:p>
    <w:p w14:paraId="2D4E18D0" w14:textId="51F338D7" w:rsidR="0062626B" w:rsidRPr="001118BF" w:rsidRDefault="00B84529" w:rsidP="00DC4C0F">
      <w:pPr>
        <w:pStyle w:val="1bodycopy10pt"/>
      </w:pPr>
      <w:r>
        <w:rPr>
          <w:noProof/>
        </w:rPr>
        <w:drawing>
          <wp:anchor distT="0" distB="0" distL="114300" distR="114300" simplePos="0" relativeHeight="251658752" behindDoc="0" locked="0" layoutInCell="1" allowOverlap="1" wp14:anchorId="3E52C5F4" wp14:editId="7AD882AB">
            <wp:simplePos x="0" y="0"/>
            <wp:positionH relativeFrom="margin">
              <wp:align>center</wp:align>
            </wp:positionH>
            <wp:positionV relativeFrom="paragraph">
              <wp:posOffset>12065</wp:posOffset>
            </wp:positionV>
            <wp:extent cx="2271889" cy="2190750"/>
            <wp:effectExtent l="0" t="0" r="0" b="0"/>
            <wp:wrapNone/>
            <wp:docPr id="1223701505" name="Picture 4" descr="A logo of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01505" name="Picture 4" descr="A logo of a church&#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271889" cy="2190750"/>
                    </a:xfrm>
                    <a:prstGeom prst="rect">
                      <a:avLst/>
                    </a:prstGeom>
                  </pic:spPr>
                </pic:pic>
              </a:graphicData>
            </a:graphic>
            <wp14:sizeRelH relativeFrom="margin">
              <wp14:pctWidth>0</wp14:pctWidth>
            </wp14:sizeRelH>
            <wp14:sizeRelV relativeFrom="margin">
              <wp14:pctHeight>0</wp14:pctHeight>
            </wp14:sizeRelV>
          </wp:anchor>
        </w:drawing>
      </w:r>
    </w:p>
    <w:p w14:paraId="281AA9FF" w14:textId="7957A902" w:rsidR="0062626B" w:rsidRDefault="0062626B" w:rsidP="00DC4C0F">
      <w:pPr>
        <w:pStyle w:val="1bodycopy10pt"/>
        <w:rPr>
          <w:noProof/>
          <w:color w:val="00CF80"/>
          <w:szCs w:val="20"/>
        </w:rPr>
      </w:pPr>
    </w:p>
    <w:p w14:paraId="21F86B96" w14:textId="366814D0" w:rsidR="0062626B" w:rsidRDefault="0062626B" w:rsidP="00DC4C0F">
      <w:pPr>
        <w:pStyle w:val="1bodycopy10pt"/>
        <w:rPr>
          <w:noProof/>
        </w:rPr>
      </w:pPr>
    </w:p>
    <w:p w14:paraId="52442C10" w14:textId="77777777" w:rsidR="0062626B" w:rsidRDefault="0062626B" w:rsidP="00DC4C0F">
      <w:pPr>
        <w:pStyle w:val="1bodycopy10pt"/>
        <w:rPr>
          <w:noProof/>
        </w:rPr>
      </w:pPr>
    </w:p>
    <w:p w14:paraId="1C5B4219" w14:textId="77777777" w:rsidR="0062626B" w:rsidRPr="0001772B" w:rsidRDefault="0062626B" w:rsidP="00DC4C0F">
      <w:pPr>
        <w:pStyle w:val="1bodycopy10pt"/>
      </w:pPr>
    </w:p>
    <w:p w14:paraId="74037C37" w14:textId="77777777" w:rsidR="0062626B" w:rsidRDefault="0062626B" w:rsidP="00DC4C0F">
      <w:pPr>
        <w:pStyle w:val="1bodycopy10pt"/>
      </w:pPr>
    </w:p>
    <w:p w14:paraId="44C14098" w14:textId="77777777" w:rsidR="0062626B" w:rsidRDefault="0062626B" w:rsidP="00DC4C0F">
      <w:pPr>
        <w:pStyle w:val="1bodycopy10pt"/>
      </w:pPr>
    </w:p>
    <w:p w14:paraId="44D7CF60" w14:textId="77777777" w:rsidR="0062626B" w:rsidRDefault="0062626B" w:rsidP="00DC4C0F">
      <w:pPr>
        <w:pStyle w:val="1bodycopy10pt"/>
      </w:pPr>
    </w:p>
    <w:p w14:paraId="263B6CA5" w14:textId="77777777" w:rsidR="0062626B" w:rsidRDefault="0062626B" w:rsidP="00DC4C0F">
      <w:pPr>
        <w:pStyle w:val="1bodycopy10pt"/>
      </w:pPr>
    </w:p>
    <w:p w14:paraId="50C3B674" w14:textId="77777777" w:rsidR="0062626B" w:rsidRDefault="0062626B" w:rsidP="00DC4C0F">
      <w:pPr>
        <w:pStyle w:val="1bodycopy10pt"/>
      </w:pPr>
    </w:p>
    <w:p w14:paraId="7F3B6909" w14:textId="77777777" w:rsidR="0062626B" w:rsidRDefault="0062626B" w:rsidP="00DC4C0F">
      <w:pPr>
        <w:pStyle w:val="1bodycopy10pt"/>
      </w:pPr>
    </w:p>
    <w:p w14:paraId="253989DD" w14:textId="77777777" w:rsidR="0062626B" w:rsidRDefault="0062626B" w:rsidP="00DC4C0F">
      <w:pPr>
        <w:pStyle w:val="1bodycopy10pt"/>
      </w:pPr>
    </w:p>
    <w:p w14:paraId="2B6AA60C" w14:textId="77777777" w:rsidR="0062626B" w:rsidRDefault="0062626B" w:rsidP="00DC4C0F">
      <w:pPr>
        <w:pStyle w:val="1bodycopy10pt"/>
      </w:pPr>
    </w:p>
    <w:p w14:paraId="3570EE21" w14:textId="77777777" w:rsidR="0062626B" w:rsidRDefault="0062626B" w:rsidP="00DC4C0F">
      <w:pPr>
        <w:pStyle w:val="1bodycopy10pt"/>
      </w:pPr>
    </w:p>
    <w:p w14:paraId="486C44AD" w14:textId="77777777" w:rsidR="0062626B" w:rsidRDefault="0062626B" w:rsidP="00DC4C0F">
      <w:pPr>
        <w:pStyle w:val="1bodycopy10pt"/>
      </w:pPr>
    </w:p>
    <w:p w14:paraId="7C936EC5" w14:textId="77777777" w:rsidR="0062626B" w:rsidRDefault="0062626B" w:rsidP="00DC4C0F">
      <w:pPr>
        <w:pStyle w:val="1bodycopy10pt"/>
      </w:pPr>
    </w:p>
    <w:p w14:paraId="3F0D782C" w14:textId="77777777" w:rsidR="0062626B" w:rsidRDefault="0062626B" w:rsidP="00DC4C0F">
      <w:pPr>
        <w:pStyle w:val="1bodycopy10pt"/>
      </w:pPr>
    </w:p>
    <w:p w14:paraId="02C80C86" w14:textId="77777777" w:rsidR="00DC4C0F" w:rsidRDefault="00DC4C0F" w:rsidP="00DC4C0F">
      <w:pPr>
        <w:pStyle w:val="1bodycopy10pt"/>
      </w:pPr>
    </w:p>
    <w:p w14:paraId="4F9530AB" w14:textId="77777777" w:rsidR="00DC4C0F" w:rsidRDefault="00DC4C0F" w:rsidP="00DC4C0F">
      <w:pPr>
        <w:pStyle w:val="1bodycopy10pt"/>
      </w:pPr>
    </w:p>
    <w:p w14:paraId="2978EE9C" w14:textId="77777777" w:rsidR="00DC4C0F" w:rsidRDefault="00DC4C0F" w:rsidP="00DC4C0F">
      <w:pPr>
        <w:pStyle w:val="1bodycopy10pt"/>
      </w:pPr>
    </w:p>
    <w:p w14:paraId="1F66A307" w14:textId="77777777" w:rsidR="00DC4C0F" w:rsidRDefault="00DC4C0F" w:rsidP="00DC4C0F">
      <w:pPr>
        <w:pStyle w:val="1bodycopy10pt"/>
      </w:pPr>
    </w:p>
    <w:p w14:paraId="3F88FA8A" w14:textId="77777777" w:rsidR="00DC4C0F" w:rsidRDefault="00DC4C0F" w:rsidP="00DC4C0F">
      <w:pPr>
        <w:pStyle w:val="1bodycopy10pt"/>
      </w:pPr>
    </w:p>
    <w:p w14:paraId="0500666A" w14:textId="77777777" w:rsidR="00DC4C0F" w:rsidRDefault="00DC4C0F" w:rsidP="00DC4C0F">
      <w:pPr>
        <w:pStyle w:val="1bodycopy10pt"/>
      </w:pPr>
    </w:p>
    <w:p w14:paraId="7B65A1A8" w14:textId="77777777" w:rsidR="00DC4C0F" w:rsidRDefault="00DC4C0F" w:rsidP="00DC4C0F">
      <w:pPr>
        <w:pStyle w:val="1bodycopy10pt"/>
      </w:pPr>
    </w:p>
    <w:p w14:paraId="04F7B03B" w14:textId="77777777" w:rsidR="00DC4C0F" w:rsidRDefault="00DC4C0F" w:rsidP="00DC4C0F">
      <w:pPr>
        <w:pStyle w:val="1bodycopy10pt"/>
      </w:pPr>
    </w:p>
    <w:p w14:paraId="2D308733" w14:textId="77777777"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6F065E6F" w14:textId="77777777" w:rsidTr="00CC563E">
        <w:tc>
          <w:tcPr>
            <w:tcW w:w="2586" w:type="dxa"/>
            <w:tcBorders>
              <w:top w:val="nil"/>
              <w:bottom w:val="single" w:sz="18" w:space="0" w:color="FFFFFF"/>
            </w:tcBorders>
            <w:shd w:val="clear" w:color="auto" w:fill="D8DFDE"/>
          </w:tcPr>
          <w:p w14:paraId="39BF791C" w14:textId="77777777" w:rsidR="0062626B" w:rsidRPr="0062626B" w:rsidRDefault="0062626B" w:rsidP="0062626B">
            <w:pPr>
              <w:pStyle w:val="1bodycopy10pt"/>
              <w:rPr>
                <w:b/>
              </w:rPr>
            </w:pPr>
            <w:r w:rsidRPr="0062626B">
              <w:rPr>
                <w:b/>
              </w:rPr>
              <w:t>Approved by:</w:t>
            </w:r>
          </w:p>
        </w:tc>
        <w:tc>
          <w:tcPr>
            <w:tcW w:w="3268" w:type="dxa"/>
            <w:tcBorders>
              <w:top w:val="nil"/>
              <w:bottom w:val="single" w:sz="18" w:space="0" w:color="FFFFFF"/>
            </w:tcBorders>
            <w:shd w:val="clear" w:color="auto" w:fill="D8DFDE"/>
          </w:tcPr>
          <w:p w14:paraId="0195E8E3" w14:textId="21FF6E60" w:rsidR="0062626B" w:rsidRPr="00B84529" w:rsidRDefault="00B84529" w:rsidP="0062626B">
            <w:pPr>
              <w:pStyle w:val="1bodycopy11pt"/>
            </w:pPr>
            <w:r w:rsidRPr="00B84529">
              <w:t>Governing Body</w:t>
            </w:r>
          </w:p>
        </w:tc>
        <w:tc>
          <w:tcPr>
            <w:tcW w:w="3866" w:type="dxa"/>
            <w:tcBorders>
              <w:top w:val="nil"/>
              <w:bottom w:val="single" w:sz="18" w:space="0" w:color="FFFFFF"/>
            </w:tcBorders>
            <w:shd w:val="clear" w:color="auto" w:fill="D8DFDE"/>
          </w:tcPr>
          <w:p w14:paraId="6F140B67" w14:textId="3F6A462D" w:rsidR="0062626B" w:rsidRPr="00DA50A5" w:rsidRDefault="0062626B" w:rsidP="0062626B">
            <w:pPr>
              <w:pStyle w:val="1bodycopy11pt"/>
            </w:pPr>
            <w:r w:rsidRPr="00DA50A5">
              <w:rPr>
                <w:b/>
              </w:rPr>
              <w:t>Date:</w:t>
            </w:r>
            <w:r w:rsidRPr="00DA50A5">
              <w:t xml:space="preserve"> </w:t>
            </w:r>
            <w:r w:rsidR="00B84529">
              <w:t>December 2025</w:t>
            </w:r>
          </w:p>
        </w:tc>
      </w:tr>
      <w:tr w:rsidR="0062626B" w:rsidRPr="00DA50A5" w14:paraId="2507EDD5" w14:textId="77777777" w:rsidTr="00CC563E">
        <w:tc>
          <w:tcPr>
            <w:tcW w:w="2586" w:type="dxa"/>
            <w:tcBorders>
              <w:top w:val="single" w:sz="18" w:space="0" w:color="FFFFFF"/>
              <w:bottom w:val="single" w:sz="18" w:space="0" w:color="FFFFFF"/>
            </w:tcBorders>
            <w:shd w:val="clear" w:color="auto" w:fill="D8DFDE"/>
          </w:tcPr>
          <w:p w14:paraId="6261C2FB" w14:textId="77777777" w:rsidR="0062626B" w:rsidRPr="0062626B" w:rsidRDefault="0062626B" w:rsidP="0062626B">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5B81FE5C" w14:textId="215FC9CE" w:rsidR="0062626B" w:rsidRPr="00B84529" w:rsidRDefault="00B84529" w:rsidP="0062626B">
            <w:pPr>
              <w:pStyle w:val="1bodycopy11pt"/>
            </w:pPr>
            <w:r w:rsidRPr="00B84529">
              <w:t>December 2025</w:t>
            </w:r>
          </w:p>
        </w:tc>
      </w:tr>
      <w:tr w:rsidR="0062626B" w:rsidRPr="00DA50A5" w14:paraId="6CF93E46" w14:textId="77777777" w:rsidTr="00CC563E">
        <w:tc>
          <w:tcPr>
            <w:tcW w:w="2586" w:type="dxa"/>
            <w:tcBorders>
              <w:top w:val="single" w:sz="18" w:space="0" w:color="FFFFFF"/>
              <w:bottom w:val="nil"/>
            </w:tcBorders>
            <w:shd w:val="clear" w:color="auto" w:fill="D8DFDE"/>
          </w:tcPr>
          <w:p w14:paraId="3C3BD920" w14:textId="77777777" w:rsidR="0062626B" w:rsidRPr="0062626B" w:rsidRDefault="0062626B" w:rsidP="0062626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5F0564CF" w14:textId="05459390" w:rsidR="0062626B" w:rsidRPr="00B84529" w:rsidRDefault="00B84529" w:rsidP="0062626B">
            <w:pPr>
              <w:pStyle w:val="1bodycopy11pt"/>
            </w:pPr>
            <w:r w:rsidRPr="00B84529">
              <w:t>December 2026</w:t>
            </w:r>
          </w:p>
        </w:tc>
      </w:tr>
    </w:tbl>
    <w:p w14:paraId="30D704E8" w14:textId="77777777" w:rsidR="0002254B" w:rsidRDefault="0002254B" w:rsidP="00DC4C0F">
      <w:pPr>
        <w:pStyle w:val="1bodycopy10pt"/>
      </w:pPr>
    </w:p>
    <w:p w14:paraId="7C49E5CC" w14:textId="77777777" w:rsidR="00B84529" w:rsidRDefault="00375061" w:rsidP="00323E3D">
      <w:pPr>
        <w:pStyle w:val="Heading1"/>
      </w:pPr>
      <w:r>
        <w:lastRenderedPageBreak/>
        <w:br w:type="page"/>
      </w:r>
      <w:bookmarkStart w:id="0" w:name="_Toc112159597"/>
      <w:bookmarkStart w:id="1" w:name="_Toc171088284"/>
    </w:p>
    <w:p w14:paraId="7038CB2F" w14:textId="77777777" w:rsidR="00B84529" w:rsidRDefault="00B84529" w:rsidP="00323E3D">
      <w:pPr>
        <w:pStyle w:val="Heading1"/>
      </w:pPr>
    </w:p>
    <w:p w14:paraId="43E40D53" w14:textId="3A01C03E" w:rsidR="0072620F" w:rsidRPr="0072620F" w:rsidRDefault="0072620F" w:rsidP="00323E3D">
      <w:pPr>
        <w:pStyle w:val="Heading1"/>
        <w:rPr>
          <w:b w:val="0"/>
          <w:szCs w:val="28"/>
        </w:rPr>
      </w:pPr>
      <w:r w:rsidRPr="00D24A2F">
        <w:rPr>
          <w:rFonts w:eastAsia="Arial"/>
          <w:szCs w:val="28"/>
        </w:rPr>
        <w:t>Contents</w:t>
      </w:r>
      <w:bookmarkEnd w:id="0"/>
      <w:bookmarkEnd w:id="1"/>
    </w:p>
    <w:p w14:paraId="14A97C07" w14:textId="1277F445" w:rsidR="003161F5" w:rsidRDefault="00FC65AA">
      <w:pPr>
        <w:pStyle w:val="TOC1"/>
        <w:tabs>
          <w:tab w:val="right" w:leader="dot" w:pos="9742"/>
        </w:tabs>
        <w:rPr>
          <w:rFonts w:asciiTheme="minorHAnsi" w:eastAsiaTheme="minorEastAsia" w:hAnsiTheme="minorHAnsi" w:cstheme="minorBidi"/>
          <w:noProof/>
          <w:kern w:val="2"/>
          <w:sz w:val="24"/>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171088284" w:history="1">
        <w:r w:rsidR="003161F5" w:rsidRPr="00E772D5">
          <w:rPr>
            <w:rStyle w:val="Hyperlink"/>
            <w:rFonts w:eastAsia="Arial"/>
            <w:noProof/>
          </w:rPr>
          <w:t>Contents</w:t>
        </w:r>
        <w:r w:rsidR="003161F5">
          <w:rPr>
            <w:noProof/>
            <w:webHidden/>
          </w:rPr>
          <w:tab/>
        </w:r>
        <w:r w:rsidR="003161F5">
          <w:rPr>
            <w:noProof/>
            <w:webHidden/>
          </w:rPr>
          <w:fldChar w:fldCharType="begin"/>
        </w:r>
        <w:r w:rsidR="003161F5">
          <w:rPr>
            <w:noProof/>
            <w:webHidden/>
          </w:rPr>
          <w:instrText xml:space="preserve"> PAGEREF _Toc171088284 \h </w:instrText>
        </w:r>
        <w:r w:rsidR="003161F5">
          <w:rPr>
            <w:noProof/>
            <w:webHidden/>
          </w:rPr>
        </w:r>
        <w:r w:rsidR="003161F5">
          <w:rPr>
            <w:noProof/>
            <w:webHidden/>
          </w:rPr>
          <w:fldChar w:fldCharType="separate"/>
        </w:r>
        <w:r w:rsidR="003161F5">
          <w:rPr>
            <w:noProof/>
            <w:webHidden/>
          </w:rPr>
          <w:t>3</w:t>
        </w:r>
        <w:r w:rsidR="003161F5">
          <w:rPr>
            <w:noProof/>
            <w:webHidden/>
          </w:rPr>
          <w:fldChar w:fldCharType="end"/>
        </w:r>
      </w:hyperlink>
    </w:p>
    <w:p w14:paraId="4507D8FB" w14:textId="7C59F01F"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85" w:history="1">
        <w:r w:rsidRPr="00E772D5">
          <w:rPr>
            <w:rStyle w:val="Hyperlink"/>
            <w:rFonts w:eastAsia="Arial"/>
            <w:noProof/>
          </w:rPr>
          <w:t>1. Aims and scope</w:t>
        </w:r>
        <w:r>
          <w:rPr>
            <w:noProof/>
            <w:webHidden/>
          </w:rPr>
          <w:tab/>
        </w:r>
        <w:r>
          <w:rPr>
            <w:noProof/>
            <w:webHidden/>
          </w:rPr>
          <w:fldChar w:fldCharType="begin"/>
        </w:r>
        <w:r>
          <w:rPr>
            <w:noProof/>
            <w:webHidden/>
          </w:rPr>
          <w:instrText xml:space="preserve"> PAGEREF _Toc171088285 \h </w:instrText>
        </w:r>
        <w:r>
          <w:rPr>
            <w:noProof/>
            <w:webHidden/>
          </w:rPr>
        </w:r>
        <w:r>
          <w:rPr>
            <w:noProof/>
            <w:webHidden/>
          </w:rPr>
          <w:fldChar w:fldCharType="separate"/>
        </w:r>
        <w:r>
          <w:rPr>
            <w:noProof/>
            <w:webHidden/>
          </w:rPr>
          <w:t>3</w:t>
        </w:r>
        <w:r>
          <w:rPr>
            <w:noProof/>
            <w:webHidden/>
          </w:rPr>
          <w:fldChar w:fldCharType="end"/>
        </w:r>
      </w:hyperlink>
    </w:p>
    <w:p w14:paraId="591BF71D" w14:textId="25C21FC6"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86" w:history="1">
        <w:r w:rsidRPr="00E772D5">
          <w:rPr>
            <w:rStyle w:val="Hyperlink"/>
            <w:rFonts w:eastAsia="Arial"/>
            <w:noProof/>
          </w:rPr>
          <w:t>2. Legislation and guidance</w:t>
        </w:r>
        <w:r>
          <w:rPr>
            <w:noProof/>
            <w:webHidden/>
          </w:rPr>
          <w:tab/>
        </w:r>
        <w:r>
          <w:rPr>
            <w:noProof/>
            <w:webHidden/>
          </w:rPr>
          <w:fldChar w:fldCharType="begin"/>
        </w:r>
        <w:r>
          <w:rPr>
            <w:noProof/>
            <w:webHidden/>
          </w:rPr>
          <w:instrText xml:space="preserve"> PAGEREF _Toc171088286 \h </w:instrText>
        </w:r>
        <w:r>
          <w:rPr>
            <w:noProof/>
            <w:webHidden/>
          </w:rPr>
        </w:r>
        <w:r>
          <w:rPr>
            <w:noProof/>
            <w:webHidden/>
          </w:rPr>
          <w:fldChar w:fldCharType="separate"/>
        </w:r>
        <w:r>
          <w:rPr>
            <w:noProof/>
            <w:webHidden/>
          </w:rPr>
          <w:t>3</w:t>
        </w:r>
        <w:r>
          <w:rPr>
            <w:noProof/>
            <w:webHidden/>
          </w:rPr>
          <w:fldChar w:fldCharType="end"/>
        </w:r>
      </w:hyperlink>
    </w:p>
    <w:p w14:paraId="20E3FCE3" w14:textId="60492381"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87" w:history="1">
        <w:r w:rsidRPr="00E772D5">
          <w:rPr>
            <w:rStyle w:val="Hyperlink"/>
            <w:rFonts w:eastAsia="Arial"/>
            <w:noProof/>
          </w:rPr>
          <w:t>3. Roles and responsibilities</w:t>
        </w:r>
        <w:r>
          <w:rPr>
            <w:noProof/>
            <w:webHidden/>
          </w:rPr>
          <w:tab/>
        </w:r>
        <w:r>
          <w:rPr>
            <w:noProof/>
            <w:webHidden/>
          </w:rPr>
          <w:fldChar w:fldCharType="begin"/>
        </w:r>
        <w:r>
          <w:rPr>
            <w:noProof/>
            <w:webHidden/>
          </w:rPr>
          <w:instrText xml:space="preserve"> PAGEREF _Toc171088287 \h </w:instrText>
        </w:r>
        <w:r>
          <w:rPr>
            <w:noProof/>
            <w:webHidden/>
          </w:rPr>
        </w:r>
        <w:r>
          <w:rPr>
            <w:noProof/>
            <w:webHidden/>
          </w:rPr>
          <w:fldChar w:fldCharType="separate"/>
        </w:r>
        <w:r>
          <w:rPr>
            <w:noProof/>
            <w:webHidden/>
          </w:rPr>
          <w:t>4</w:t>
        </w:r>
        <w:r>
          <w:rPr>
            <w:noProof/>
            <w:webHidden/>
          </w:rPr>
          <w:fldChar w:fldCharType="end"/>
        </w:r>
      </w:hyperlink>
    </w:p>
    <w:p w14:paraId="656952C6" w14:textId="7500B8C1"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88" w:history="1">
        <w:r w:rsidRPr="00E772D5">
          <w:rPr>
            <w:rStyle w:val="Hyperlink"/>
            <w:rFonts w:eastAsia="Arial"/>
            <w:noProof/>
          </w:rPr>
          <w:t>4. Planning and preparation</w:t>
        </w:r>
        <w:r>
          <w:rPr>
            <w:noProof/>
            <w:webHidden/>
          </w:rPr>
          <w:tab/>
        </w:r>
        <w:r>
          <w:rPr>
            <w:noProof/>
            <w:webHidden/>
          </w:rPr>
          <w:fldChar w:fldCharType="begin"/>
        </w:r>
        <w:r>
          <w:rPr>
            <w:noProof/>
            <w:webHidden/>
          </w:rPr>
          <w:instrText xml:space="preserve"> PAGEREF _Toc171088288 \h </w:instrText>
        </w:r>
        <w:r>
          <w:rPr>
            <w:noProof/>
            <w:webHidden/>
          </w:rPr>
        </w:r>
        <w:r>
          <w:rPr>
            <w:noProof/>
            <w:webHidden/>
          </w:rPr>
          <w:fldChar w:fldCharType="separate"/>
        </w:r>
        <w:r>
          <w:rPr>
            <w:noProof/>
            <w:webHidden/>
          </w:rPr>
          <w:t>5</w:t>
        </w:r>
        <w:r>
          <w:rPr>
            <w:noProof/>
            <w:webHidden/>
          </w:rPr>
          <w:fldChar w:fldCharType="end"/>
        </w:r>
      </w:hyperlink>
    </w:p>
    <w:p w14:paraId="14996C9E" w14:textId="5DD5BF6A"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89" w:history="1">
        <w:r w:rsidRPr="00E772D5">
          <w:rPr>
            <w:rStyle w:val="Hyperlink"/>
            <w:rFonts w:eastAsia="Arial"/>
            <w:noProof/>
          </w:rPr>
          <w:t>5. Risk assessment</w:t>
        </w:r>
        <w:r>
          <w:rPr>
            <w:noProof/>
            <w:webHidden/>
          </w:rPr>
          <w:tab/>
        </w:r>
        <w:r>
          <w:rPr>
            <w:noProof/>
            <w:webHidden/>
          </w:rPr>
          <w:fldChar w:fldCharType="begin"/>
        </w:r>
        <w:r>
          <w:rPr>
            <w:noProof/>
            <w:webHidden/>
          </w:rPr>
          <w:instrText xml:space="preserve"> PAGEREF _Toc171088289 \h </w:instrText>
        </w:r>
        <w:r>
          <w:rPr>
            <w:noProof/>
            <w:webHidden/>
          </w:rPr>
        </w:r>
        <w:r>
          <w:rPr>
            <w:noProof/>
            <w:webHidden/>
          </w:rPr>
          <w:fldChar w:fldCharType="separate"/>
        </w:r>
        <w:r>
          <w:rPr>
            <w:noProof/>
            <w:webHidden/>
          </w:rPr>
          <w:t>7</w:t>
        </w:r>
        <w:r>
          <w:rPr>
            <w:noProof/>
            <w:webHidden/>
          </w:rPr>
          <w:fldChar w:fldCharType="end"/>
        </w:r>
      </w:hyperlink>
    </w:p>
    <w:p w14:paraId="5CE8B872" w14:textId="37FFE033"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90" w:history="1">
        <w:r w:rsidRPr="00E772D5">
          <w:rPr>
            <w:rStyle w:val="Hyperlink"/>
            <w:rFonts w:eastAsia="Arial"/>
            <w:noProof/>
          </w:rPr>
          <w:t>6. Volunteers</w:t>
        </w:r>
        <w:r>
          <w:rPr>
            <w:noProof/>
            <w:webHidden/>
          </w:rPr>
          <w:tab/>
        </w:r>
        <w:r>
          <w:rPr>
            <w:noProof/>
            <w:webHidden/>
          </w:rPr>
          <w:fldChar w:fldCharType="begin"/>
        </w:r>
        <w:r>
          <w:rPr>
            <w:noProof/>
            <w:webHidden/>
          </w:rPr>
          <w:instrText xml:space="preserve"> PAGEREF _Toc171088290 \h </w:instrText>
        </w:r>
        <w:r>
          <w:rPr>
            <w:noProof/>
            <w:webHidden/>
          </w:rPr>
        </w:r>
        <w:r>
          <w:rPr>
            <w:noProof/>
            <w:webHidden/>
          </w:rPr>
          <w:fldChar w:fldCharType="separate"/>
        </w:r>
        <w:r>
          <w:rPr>
            <w:noProof/>
            <w:webHidden/>
          </w:rPr>
          <w:t>8</w:t>
        </w:r>
        <w:r>
          <w:rPr>
            <w:noProof/>
            <w:webHidden/>
          </w:rPr>
          <w:fldChar w:fldCharType="end"/>
        </w:r>
      </w:hyperlink>
    </w:p>
    <w:p w14:paraId="66F8DF74" w14:textId="7945F352"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91" w:history="1">
        <w:r w:rsidRPr="00E772D5">
          <w:rPr>
            <w:rStyle w:val="Hyperlink"/>
            <w:rFonts w:eastAsia="Arial"/>
            <w:noProof/>
          </w:rPr>
          <w:t>7. Communication and consent</w:t>
        </w:r>
        <w:r>
          <w:rPr>
            <w:noProof/>
            <w:webHidden/>
          </w:rPr>
          <w:tab/>
        </w:r>
        <w:r>
          <w:rPr>
            <w:noProof/>
            <w:webHidden/>
          </w:rPr>
          <w:fldChar w:fldCharType="begin"/>
        </w:r>
        <w:r>
          <w:rPr>
            <w:noProof/>
            <w:webHidden/>
          </w:rPr>
          <w:instrText xml:space="preserve"> PAGEREF _Toc171088291 \h </w:instrText>
        </w:r>
        <w:r>
          <w:rPr>
            <w:noProof/>
            <w:webHidden/>
          </w:rPr>
        </w:r>
        <w:r>
          <w:rPr>
            <w:noProof/>
            <w:webHidden/>
          </w:rPr>
          <w:fldChar w:fldCharType="separate"/>
        </w:r>
        <w:r>
          <w:rPr>
            <w:noProof/>
            <w:webHidden/>
          </w:rPr>
          <w:t>8</w:t>
        </w:r>
        <w:r>
          <w:rPr>
            <w:noProof/>
            <w:webHidden/>
          </w:rPr>
          <w:fldChar w:fldCharType="end"/>
        </w:r>
      </w:hyperlink>
    </w:p>
    <w:p w14:paraId="74A15083" w14:textId="5E5A28B5"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92" w:history="1">
        <w:r w:rsidRPr="00E772D5">
          <w:rPr>
            <w:rStyle w:val="Hyperlink"/>
            <w:rFonts w:eastAsia="Arial"/>
            <w:noProof/>
          </w:rPr>
          <w:t>8. Emergency procedures and incident reporting</w:t>
        </w:r>
        <w:r>
          <w:rPr>
            <w:noProof/>
            <w:webHidden/>
          </w:rPr>
          <w:tab/>
        </w:r>
        <w:r>
          <w:rPr>
            <w:noProof/>
            <w:webHidden/>
          </w:rPr>
          <w:fldChar w:fldCharType="begin"/>
        </w:r>
        <w:r>
          <w:rPr>
            <w:noProof/>
            <w:webHidden/>
          </w:rPr>
          <w:instrText xml:space="preserve"> PAGEREF _Toc171088292 \h </w:instrText>
        </w:r>
        <w:r>
          <w:rPr>
            <w:noProof/>
            <w:webHidden/>
          </w:rPr>
        </w:r>
        <w:r>
          <w:rPr>
            <w:noProof/>
            <w:webHidden/>
          </w:rPr>
          <w:fldChar w:fldCharType="separate"/>
        </w:r>
        <w:r>
          <w:rPr>
            <w:noProof/>
            <w:webHidden/>
          </w:rPr>
          <w:t>8</w:t>
        </w:r>
        <w:r>
          <w:rPr>
            <w:noProof/>
            <w:webHidden/>
          </w:rPr>
          <w:fldChar w:fldCharType="end"/>
        </w:r>
      </w:hyperlink>
    </w:p>
    <w:p w14:paraId="6B9A9697" w14:textId="6671790D"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93" w:history="1">
        <w:r w:rsidRPr="00E772D5">
          <w:rPr>
            <w:rStyle w:val="Hyperlink"/>
            <w:rFonts w:eastAsia="Arial"/>
            <w:noProof/>
          </w:rPr>
          <w:t>9. Charging and insurance</w:t>
        </w:r>
        <w:r>
          <w:rPr>
            <w:noProof/>
            <w:webHidden/>
          </w:rPr>
          <w:tab/>
        </w:r>
        <w:r>
          <w:rPr>
            <w:noProof/>
            <w:webHidden/>
          </w:rPr>
          <w:fldChar w:fldCharType="begin"/>
        </w:r>
        <w:r>
          <w:rPr>
            <w:noProof/>
            <w:webHidden/>
          </w:rPr>
          <w:instrText xml:space="preserve"> PAGEREF _Toc171088293 \h </w:instrText>
        </w:r>
        <w:r>
          <w:rPr>
            <w:noProof/>
            <w:webHidden/>
          </w:rPr>
        </w:r>
        <w:r>
          <w:rPr>
            <w:noProof/>
            <w:webHidden/>
          </w:rPr>
          <w:fldChar w:fldCharType="separate"/>
        </w:r>
        <w:r>
          <w:rPr>
            <w:noProof/>
            <w:webHidden/>
          </w:rPr>
          <w:t>9</w:t>
        </w:r>
        <w:r>
          <w:rPr>
            <w:noProof/>
            <w:webHidden/>
          </w:rPr>
          <w:fldChar w:fldCharType="end"/>
        </w:r>
      </w:hyperlink>
    </w:p>
    <w:p w14:paraId="2490195D" w14:textId="1E6860CA"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94" w:history="1">
        <w:r w:rsidRPr="00E772D5">
          <w:rPr>
            <w:rStyle w:val="Hyperlink"/>
            <w:rFonts w:eastAsia="Arial"/>
            <w:noProof/>
          </w:rPr>
          <w:t>10. Residential visits</w:t>
        </w:r>
        <w:r>
          <w:rPr>
            <w:noProof/>
            <w:webHidden/>
          </w:rPr>
          <w:tab/>
        </w:r>
        <w:r>
          <w:rPr>
            <w:noProof/>
            <w:webHidden/>
          </w:rPr>
          <w:fldChar w:fldCharType="begin"/>
        </w:r>
        <w:r>
          <w:rPr>
            <w:noProof/>
            <w:webHidden/>
          </w:rPr>
          <w:instrText xml:space="preserve"> PAGEREF _Toc171088294 \h </w:instrText>
        </w:r>
        <w:r>
          <w:rPr>
            <w:noProof/>
            <w:webHidden/>
          </w:rPr>
        </w:r>
        <w:r>
          <w:rPr>
            <w:noProof/>
            <w:webHidden/>
          </w:rPr>
          <w:fldChar w:fldCharType="separate"/>
        </w:r>
        <w:r>
          <w:rPr>
            <w:noProof/>
            <w:webHidden/>
          </w:rPr>
          <w:t>9</w:t>
        </w:r>
        <w:r>
          <w:rPr>
            <w:noProof/>
            <w:webHidden/>
          </w:rPr>
          <w:fldChar w:fldCharType="end"/>
        </w:r>
      </w:hyperlink>
    </w:p>
    <w:p w14:paraId="4729DE06" w14:textId="6A5BD6DB"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95" w:history="1">
        <w:r w:rsidRPr="00E772D5">
          <w:rPr>
            <w:rStyle w:val="Hyperlink"/>
            <w:rFonts w:eastAsia="Arial"/>
            <w:noProof/>
          </w:rPr>
          <w:t>11. Review</w:t>
        </w:r>
        <w:r>
          <w:rPr>
            <w:noProof/>
            <w:webHidden/>
          </w:rPr>
          <w:tab/>
        </w:r>
        <w:r>
          <w:rPr>
            <w:noProof/>
            <w:webHidden/>
          </w:rPr>
          <w:fldChar w:fldCharType="begin"/>
        </w:r>
        <w:r>
          <w:rPr>
            <w:noProof/>
            <w:webHidden/>
          </w:rPr>
          <w:instrText xml:space="preserve"> PAGEREF _Toc171088295 \h </w:instrText>
        </w:r>
        <w:r>
          <w:rPr>
            <w:noProof/>
            <w:webHidden/>
          </w:rPr>
        </w:r>
        <w:r>
          <w:rPr>
            <w:noProof/>
            <w:webHidden/>
          </w:rPr>
          <w:fldChar w:fldCharType="separate"/>
        </w:r>
        <w:r>
          <w:rPr>
            <w:noProof/>
            <w:webHidden/>
          </w:rPr>
          <w:t>10</w:t>
        </w:r>
        <w:r>
          <w:rPr>
            <w:noProof/>
            <w:webHidden/>
          </w:rPr>
          <w:fldChar w:fldCharType="end"/>
        </w:r>
      </w:hyperlink>
    </w:p>
    <w:p w14:paraId="2C3772D5" w14:textId="415858BA"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96" w:history="1">
        <w:r w:rsidRPr="00E772D5">
          <w:rPr>
            <w:rStyle w:val="Hyperlink"/>
            <w:rFonts w:eastAsia="Arial"/>
            <w:noProof/>
          </w:rPr>
          <w:t>12. Links with other policies</w:t>
        </w:r>
        <w:r>
          <w:rPr>
            <w:noProof/>
            <w:webHidden/>
          </w:rPr>
          <w:tab/>
        </w:r>
        <w:r>
          <w:rPr>
            <w:noProof/>
            <w:webHidden/>
          </w:rPr>
          <w:fldChar w:fldCharType="begin"/>
        </w:r>
        <w:r>
          <w:rPr>
            <w:noProof/>
            <w:webHidden/>
          </w:rPr>
          <w:instrText xml:space="preserve"> PAGEREF _Toc171088296 \h </w:instrText>
        </w:r>
        <w:r>
          <w:rPr>
            <w:noProof/>
            <w:webHidden/>
          </w:rPr>
        </w:r>
        <w:r>
          <w:rPr>
            <w:noProof/>
            <w:webHidden/>
          </w:rPr>
          <w:fldChar w:fldCharType="separate"/>
        </w:r>
        <w:r>
          <w:rPr>
            <w:noProof/>
            <w:webHidden/>
          </w:rPr>
          <w:t>10</w:t>
        </w:r>
        <w:r>
          <w:rPr>
            <w:noProof/>
            <w:webHidden/>
          </w:rPr>
          <w:fldChar w:fldCharType="end"/>
        </w:r>
      </w:hyperlink>
    </w:p>
    <w:p w14:paraId="663D295F" w14:textId="33C6F9EA"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97" w:history="1">
        <w:r w:rsidRPr="00E772D5">
          <w:rPr>
            <w:rStyle w:val="Hyperlink"/>
            <w:rFonts w:eastAsia="Arial"/>
            <w:noProof/>
          </w:rPr>
          <w:t>Appendix 1: proposed visit planning information</w:t>
        </w:r>
        <w:r>
          <w:rPr>
            <w:noProof/>
            <w:webHidden/>
          </w:rPr>
          <w:tab/>
        </w:r>
        <w:r>
          <w:rPr>
            <w:noProof/>
            <w:webHidden/>
          </w:rPr>
          <w:fldChar w:fldCharType="begin"/>
        </w:r>
        <w:r>
          <w:rPr>
            <w:noProof/>
            <w:webHidden/>
          </w:rPr>
          <w:instrText xml:space="preserve"> PAGEREF _Toc171088297 \h </w:instrText>
        </w:r>
        <w:r>
          <w:rPr>
            <w:noProof/>
            <w:webHidden/>
          </w:rPr>
        </w:r>
        <w:r>
          <w:rPr>
            <w:noProof/>
            <w:webHidden/>
          </w:rPr>
          <w:fldChar w:fldCharType="separate"/>
        </w:r>
        <w:r>
          <w:rPr>
            <w:noProof/>
            <w:webHidden/>
          </w:rPr>
          <w:t>11</w:t>
        </w:r>
        <w:r>
          <w:rPr>
            <w:noProof/>
            <w:webHidden/>
          </w:rPr>
          <w:fldChar w:fldCharType="end"/>
        </w:r>
      </w:hyperlink>
    </w:p>
    <w:p w14:paraId="5369131A" w14:textId="67FECBF0"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98" w:history="1">
        <w:r w:rsidRPr="00E772D5">
          <w:rPr>
            <w:rStyle w:val="Hyperlink"/>
            <w:rFonts w:eastAsia="Arial"/>
            <w:noProof/>
          </w:rPr>
          <w:t>Appendix 2: risk assessment template</w:t>
        </w:r>
        <w:r>
          <w:rPr>
            <w:noProof/>
            <w:webHidden/>
          </w:rPr>
          <w:tab/>
        </w:r>
        <w:r>
          <w:rPr>
            <w:noProof/>
            <w:webHidden/>
          </w:rPr>
          <w:fldChar w:fldCharType="begin"/>
        </w:r>
        <w:r>
          <w:rPr>
            <w:noProof/>
            <w:webHidden/>
          </w:rPr>
          <w:instrText xml:space="preserve"> PAGEREF _Toc171088298 \h </w:instrText>
        </w:r>
        <w:r>
          <w:rPr>
            <w:noProof/>
            <w:webHidden/>
          </w:rPr>
        </w:r>
        <w:r>
          <w:rPr>
            <w:noProof/>
            <w:webHidden/>
          </w:rPr>
          <w:fldChar w:fldCharType="separate"/>
        </w:r>
        <w:r>
          <w:rPr>
            <w:noProof/>
            <w:webHidden/>
          </w:rPr>
          <w:t>12</w:t>
        </w:r>
        <w:r>
          <w:rPr>
            <w:noProof/>
            <w:webHidden/>
          </w:rPr>
          <w:fldChar w:fldCharType="end"/>
        </w:r>
      </w:hyperlink>
    </w:p>
    <w:p w14:paraId="010EB460" w14:textId="77CF73C2" w:rsidR="003161F5" w:rsidRDefault="003161F5">
      <w:pPr>
        <w:pStyle w:val="TOC1"/>
        <w:tabs>
          <w:tab w:val="right" w:leader="dot" w:pos="9742"/>
        </w:tabs>
        <w:rPr>
          <w:rFonts w:asciiTheme="minorHAnsi" w:eastAsiaTheme="minorEastAsia" w:hAnsiTheme="minorHAnsi" w:cstheme="minorBidi"/>
          <w:noProof/>
          <w:kern w:val="2"/>
          <w:sz w:val="24"/>
          <w14:ligatures w14:val="standardContextual"/>
        </w:rPr>
      </w:pPr>
      <w:hyperlink w:anchor="_Toc171088299" w:history="1">
        <w:r w:rsidRPr="00E772D5">
          <w:rPr>
            <w:rStyle w:val="Hyperlink"/>
            <w:rFonts w:eastAsia="Arial"/>
            <w:noProof/>
          </w:rPr>
          <w:t>Appendix 3: volunteer behaviour and code of conduct</w:t>
        </w:r>
        <w:r>
          <w:rPr>
            <w:noProof/>
            <w:webHidden/>
          </w:rPr>
          <w:tab/>
        </w:r>
        <w:r>
          <w:rPr>
            <w:noProof/>
            <w:webHidden/>
          </w:rPr>
          <w:fldChar w:fldCharType="begin"/>
        </w:r>
        <w:r>
          <w:rPr>
            <w:noProof/>
            <w:webHidden/>
          </w:rPr>
          <w:instrText xml:space="preserve"> PAGEREF _Toc171088299 \h </w:instrText>
        </w:r>
        <w:r>
          <w:rPr>
            <w:noProof/>
            <w:webHidden/>
          </w:rPr>
        </w:r>
        <w:r>
          <w:rPr>
            <w:noProof/>
            <w:webHidden/>
          </w:rPr>
          <w:fldChar w:fldCharType="separate"/>
        </w:r>
        <w:r>
          <w:rPr>
            <w:noProof/>
            <w:webHidden/>
          </w:rPr>
          <w:t>13</w:t>
        </w:r>
        <w:r>
          <w:rPr>
            <w:noProof/>
            <w:webHidden/>
          </w:rPr>
          <w:fldChar w:fldCharType="end"/>
        </w:r>
      </w:hyperlink>
    </w:p>
    <w:p w14:paraId="0134C17B" w14:textId="2C2A77E1" w:rsidR="009122BB" w:rsidRDefault="00FC65AA" w:rsidP="00DC4C0F">
      <w:pPr>
        <w:pStyle w:val="1bodycopy10pt"/>
        <w:rPr>
          <w:noProof/>
        </w:rPr>
      </w:pPr>
      <w:r>
        <w:rPr>
          <w:rFonts w:cs="Arial"/>
          <w:bCs/>
          <w:noProof/>
          <w:szCs w:val="20"/>
        </w:rPr>
        <w:fldChar w:fldCharType="end"/>
      </w:r>
    </w:p>
    <w:p w14:paraId="5FEF4740" w14:textId="741769CB" w:rsidR="0072620F" w:rsidRPr="009122BB" w:rsidRDefault="003161F5" w:rsidP="00DC4C0F">
      <w:pPr>
        <w:pStyle w:val="1bodycopy10pt"/>
        <w:rPr>
          <w:rFonts w:cs="Arial"/>
          <w:noProof/>
          <w:szCs w:val="20"/>
        </w:rPr>
      </w:pPr>
      <w:r>
        <w:rPr>
          <w:noProof/>
        </w:rPr>
        <mc:AlternateContent>
          <mc:Choice Requires="wps">
            <w:drawing>
              <wp:anchor distT="4294967286" distB="4294967286" distL="114300" distR="114300" simplePos="0" relativeHeight="251657728" behindDoc="0" locked="0" layoutInCell="1" allowOverlap="1" wp14:anchorId="65776D6B" wp14:editId="3463CF60">
                <wp:simplePos x="0" y="0"/>
                <wp:positionH relativeFrom="column">
                  <wp:posOffset>0</wp:posOffset>
                </wp:positionH>
                <wp:positionV relativeFrom="paragraph">
                  <wp:posOffset>-1</wp:posOffset>
                </wp:positionV>
                <wp:extent cx="6158865" cy="0"/>
                <wp:effectExtent l="0" t="0" r="0" b="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65CC64" id="Straight Connector 3" o:spid="_x0000_s1026" style="position:absolute;flip:y;z-index:25165772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798D4B99" w14:textId="77777777" w:rsidR="006074FD" w:rsidRDefault="006074FD" w:rsidP="006074FD">
      <w:pPr>
        <w:pStyle w:val="Heading1"/>
        <w:rPr>
          <w:szCs w:val="28"/>
        </w:rPr>
      </w:pPr>
      <w:bookmarkStart w:id="2" w:name="_Toc108780796"/>
      <w:bookmarkStart w:id="3" w:name="_Toc171088285"/>
      <w:r>
        <w:rPr>
          <w:rFonts w:eastAsia="Arial"/>
          <w:szCs w:val="28"/>
        </w:rPr>
        <w:t>1. Aims and scope</w:t>
      </w:r>
      <w:bookmarkEnd w:id="2"/>
      <w:bookmarkEnd w:id="3"/>
    </w:p>
    <w:p w14:paraId="7FE621A9" w14:textId="77777777" w:rsidR="006074FD" w:rsidRPr="002257BA" w:rsidRDefault="006074FD" w:rsidP="006074FD">
      <w:r>
        <w:t>Educational visits are activities arranged by, or on behalf of, our school</w:t>
      </w:r>
      <w:r w:rsidR="001B4DE7">
        <w:t>,</w:t>
      </w:r>
      <w:r>
        <w:t xml:space="preserve"> which require pupils to leave the school premises, having been </w:t>
      </w:r>
      <w:r w:rsidRPr="002257BA">
        <w:t>authorised to do so by the headteacher or other designated member of staff.</w:t>
      </w:r>
    </w:p>
    <w:p w14:paraId="3AA64309" w14:textId="414A9684" w:rsidR="006074FD" w:rsidRDefault="006074FD" w:rsidP="006074FD">
      <w:r w:rsidRPr="002257BA">
        <w:t>Educational visits are a valuable way to</w:t>
      </w:r>
      <w:r w:rsidR="002257BA">
        <w:rPr>
          <w:lang w:val="en-GB"/>
        </w:rPr>
        <w:t xml:space="preserve"> supplement and enhance the curriculum, expand pupils’ education, and provide enriching social and cultural experiences, </w:t>
      </w:r>
      <w:r w:rsidRPr="002257BA">
        <w:t>and form an integral part of our approach to furthering our pupils’ education and personal growth.</w:t>
      </w:r>
    </w:p>
    <w:p w14:paraId="176686D1" w14:textId="77777777" w:rsidR="006074FD" w:rsidRDefault="006074FD" w:rsidP="006074FD">
      <w:r>
        <w:t>This policy sets out our approach to planning and operating educational visits, to ensure the health and safety of our pupils and staff, and t</w:t>
      </w:r>
      <w:r w:rsidR="001B4DE7">
        <w:t>o make sure t</w:t>
      </w:r>
      <w:r>
        <w:t>hat our visits are available to all pupils. It sets out the roles and responsibilities of staff, pupils and volunteers</w:t>
      </w:r>
      <w:r w:rsidR="001B4DE7">
        <w:t xml:space="preserve"> when it comes to visits</w:t>
      </w:r>
      <w:r>
        <w:t>.</w:t>
      </w:r>
    </w:p>
    <w:p w14:paraId="534EAB88" w14:textId="77777777" w:rsidR="006074FD" w:rsidRDefault="006074FD" w:rsidP="006074FD">
      <w:r>
        <w:t>This policy applies to activities taking place within and outside of normal school hours, including weekends and holiday periods. This includes (but is not limited to):</w:t>
      </w:r>
    </w:p>
    <w:p w14:paraId="0C1775AC" w14:textId="77777777" w:rsidR="006074FD" w:rsidRDefault="006074FD" w:rsidP="006074FD">
      <w:pPr>
        <w:pStyle w:val="4Bulletedcopyblue"/>
        <w:rPr>
          <w:rFonts w:ascii="Times New Roman" w:eastAsia="Times New Roman" w:hAnsi="Times New Roman" w:cs="Times New Roman"/>
        </w:rPr>
      </w:pPr>
      <w:r>
        <w:t>Visits to places of interest in the local area</w:t>
      </w:r>
    </w:p>
    <w:p w14:paraId="7B0A0539" w14:textId="77777777" w:rsidR="006074FD" w:rsidRDefault="006074FD" w:rsidP="006074FD">
      <w:pPr>
        <w:pStyle w:val="4Bulletedcopyblue"/>
        <w:rPr>
          <w:rFonts w:ascii="Times New Roman" w:eastAsia="Times New Roman" w:hAnsi="Times New Roman" w:cs="Times New Roman"/>
        </w:rPr>
      </w:pPr>
      <w:r>
        <w:t>Day visits to places such as museums and other cultural and educational institutions</w:t>
      </w:r>
    </w:p>
    <w:p w14:paraId="4A774F52" w14:textId="77777777" w:rsidR="006074FD" w:rsidRDefault="006074FD" w:rsidP="006074FD">
      <w:pPr>
        <w:pStyle w:val="4Bulletedcopyblue"/>
        <w:rPr>
          <w:rFonts w:ascii="Times New Roman" w:eastAsia="Times New Roman" w:hAnsi="Times New Roman" w:cs="Times New Roman"/>
        </w:rPr>
      </w:pPr>
      <w:r>
        <w:t xml:space="preserve">Sporting activities </w:t>
      </w:r>
    </w:p>
    <w:p w14:paraId="5E2AE11E" w14:textId="77777777" w:rsidR="006074FD" w:rsidRDefault="006074FD" w:rsidP="006074FD">
      <w:pPr>
        <w:pStyle w:val="4Bulletedcopyblue"/>
        <w:rPr>
          <w:rFonts w:ascii="Times New Roman" w:eastAsia="Times New Roman" w:hAnsi="Times New Roman" w:cs="Times New Roman"/>
        </w:rPr>
      </w:pPr>
      <w:r>
        <w:t>Adventurous and recreational activities</w:t>
      </w:r>
    </w:p>
    <w:p w14:paraId="2E0B1E0E" w14:textId="77777777" w:rsidR="006074FD" w:rsidRDefault="006074FD" w:rsidP="006074FD">
      <w:pPr>
        <w:pStyle w:val="4Bulletedcopyblue"/>
        <w:rPr>
          <w:rFonts w:ascii="Times New Roman" w:eastAsia="Times New Roman" w:hAnsi="Times New Roman" w:cs="Times New Roman"/>
        </w:rPr>
      </w:pPr>
      <w:r>
        <w:t>Residential trips organised by the school</w:t>
      </w:r>
    </w:p>
    <w:p w14:paraId="7B8CD6F9" w14:textId="77777777" w:rsidR="006074FD" w:rsidRDefault="006074FD" w:rsidP="006074FD">
      <w:pPr>
        <w:pStyle w:val="4Bulletedcopyblue"/>
        <w:rPr>
          <w:rFonts w:ascii="Times New Roman" w:eastAsia="Times New Roman" w:hAnsi="Times New Roman" w:cs="Times New Roman"/>
        </w:rPr>
      </w:pPr>
      <w:r>
        <w:t>Trips abroad organised by the school</w:t>
      </w:r>
    </w:p>
    <w:p w14:paraId="65201121" w14:textId="77777777" w:rsidR="00154BE7" w:rsidRDefault="00154BE7" w:rsidP="006074FD"/>
    <w:p w14:paraId="1A3E16CD" w14:textId="77777777" w:rsidR="006074FD" w:rsidRDefault="006074FD" w:rsidP="006074FD">
      <w:pPr>
        <w:pStyle w:val="Heading1"/>
        <w:rPr>
          <w:szCs w:val="28"/>
        </w:rPr>
      </w:pPr>
      <w:bookmarkStart w:id="4" w:name="_Toc108780797"/>
      <w:bookmarkStart w:id="5" w:name="_Toc171088286"/>
      <w:r>
        <w:rPr>
          <w:rFonts w:eastAsia="Arial"/>
          <w:szCs w:val="28"/>
        </w:rPr>
        <w:t>2. Legislation and guidance</w:t>
      </w:r>
      <w:bookmarkEnd w:id="4"/>
      <w:bookmarkEnd w:id="5"/>
    </w:p>
    <w:p w14:paraId="5AFD7AF5" w14:textId="77777777" w:rsidR="006074FD" w:rsidRDefault="006074FD" w:rsidP="006074FD">
      <w:r>
        <w:lastRenderedPageBreak/>
        <w:t xml:space="preserve">This policy is based on the Department for Education’s guidance on </w:t>
      </w:r>
      <w:hyperlink r:id="rId12" w:history="1">
        <w:r>
          <w:rPr>
            <w:color w:val="0072CC"/>
            <w:u w:val="single" w:color="0072CC"/>
          </w:rPr>
          <w:t>health and safety on educational visits</w:t>
        </w:r>
      </w:hyperlink>
      <w:r>
        <w:t>, and the following legislation and statutory guidance:</w:t>
      </w:r>
    </w:p>
    <w:p w14:paraId="4962E398" w14:textId="77777777" w:rsidR="006074FD" w:rsidRDefault="006074FD" w:rsidP="006074FD">
      <w:pPr>
        <w:numPr>
          <w:ilvl w:val="0"/>
          <w:numId w:val="29"/>
        </w:numPr>
        <w:ind w:left="340" w:hanging="261"/>
        <w:rPr>
          <w:rFonts w:ascii="Times New Roman" w:eastAsia="Times New Roman" w:hAnsi="Times New Roman"/>
        </w:rPr>
      </w:pPr>
      <w:hyperlink r:id="rId13" w:history="1">
        <w:r>
          <w:rPr>
            <w:color w:val="0072CC"/>
            <w:u w:val="single" w:color="0072CC"/>
          </w:rPr>
          <w:t>Equality Act 2010</w:t>
        </w:r>
      </w:hyperlink>
    </w:p>
    <w:p w14:paraId="71C208D8" w14:textId="77777777" w:rsidR="006074FD" w:rsidRDefault="006074FD" w:rsidP="006074FD">
      <w:pPr>
        <w:numPr>
          <w:ilvl w:val="0"/>
          <w:numId w:val="29"/>
        </w:numPr>
        <w:ind w:left="340" w:hanging="261"/>
        <w:rPr>
          <w:rFonts w:ascii="Times New Roman" w:eastAsia="Times New Roman" w:hAnsi="Times New Roman"/>
        </w:rPr>
      </w:pPr>
      <w:hyperlink r:id="rId14" w:history="1">
        <w:r>
          <w:rPr>
            <w:color w:val="0072CC"/>
            <w:u w:val="single" w:color="0072CC"/>
          </w:rPr>
          <w:t>SEND Code of Practice</w:t>
        </w:r>
      </w:hyperlink>
      <w:r>
        <w:t xml:space="preserve"> </w:t>
      </w:r>
    </w:p>
    <w:p w14:paraId="3BDA4360" w14:textId="77777777" w:rsidR="006074FD" w:rsidRDefault="006074FD" w:rsidP="006074FD">
      <w:pPr>
        <w:numPr>
          <w:ilvl w:val="0"/>
          <w:numId w:val="29"/>
        </w:numPr>
        <w:ind w:left="340" w:hanging="261"/>
        <w:rPr>
          <w:rFonts w:ascii="Times New Roman" w:eastAsia="Times New Roman" w:hAnsi="Times New Roman"/>
        </w:rPr>
      </w:pPr>
      <w:hyperlink r:id="rId15" w:history="1">
        <w:r>
          <w:rPr>
            <w:color w:val="0072CC"/>
            <w:u w:val="single" w:color="0072CC"/>
          </w:rPr>
          <w:t>Keeping Children Safe in Education 202</w:t>
        </w:r>
        <w:r w:rsidR="0035109F">
          <w:rPr>
            <w:color w:val="0072CC"/>
            <w:u w:val="single" w:color="0072CC"/>
            <w:lang w:val="en-GB"/>
          </w:rPr>
          <w:t>3</w:t>
        </w:r>
      </w:hyperlink>
    </w:p>
    <w:p w14:paraId="1C9FB29B" w14:textId="77777777" w:rsidR="006074FD" w:rsidRDefault="006074FD" w:rsidP="006074FD">
      <w:r>
        <w:t xml:space="preserve">Sections of this policy are also based on the </w:t>
      </w:r>
      <w:hyperlink r:id="rId16" w:history="1">
        <w:r>
          <w:rPr>
            <w:color w:val="0072CC"/>
            <w:u w:val="single" w:color="0072CC"/>
          </w:rPr>
          <w:t>statutory framework for the Early Years Foundation Stage</w:t>
        </w:r>
      </w:hyperlink>
      <w:r>
        <w:t>.</w:t>
      </w:r>
    </w:p>
    <w:p w14:paraId="7B1E8115" w14:textId="77777777" w:rsidR="006074FD" w:rsidRDefault="006074FD" w:rsidP="006074FD">
      <w:r>
        <w:t>This policy also complies with our funding agreement and articles of association.</w:t>
      </w:r>
    </w:p>
    <w:p w14:paraId="5C4B09B9" w14:textId="77777777" w:rsidR="006074FD" w:rsidRDefault="006074FD" w:rsidP="006074FD">
      <w:pPr>
        <w:pStyle w:val="Heading1"/>
        <w:rPr>
          <w:rFonts w:eastAsia="Arial"/>
          <w:szCs w:val="28"/>
        </w:rPr>
      </w:pPr>
      <w:bookmarkStart w:id="6" w:name="_Toc108780798"/>
    </w:p>
    <w:p w14:paraId="45C0EB3A" w14:textId="77777777" w:rsidR="006074FD" w:rsidRDefault="006074FD" w:rsidP="006074FD">
      <w:pPr>
        <w:pStyle w:val="Heading1"/>
        <w:rPr>
          <w:szCs w:val="28"/>
        </w:rPr>
      </w:pPr>
      <w:bookmarkStart w:id="7" w:name="_Toc171088287"/>
      <w:r>
        <w:rPr>
          <w:rFonts w:eastAsia="Arial"/>
          <w:szCs w:val="28"/>
        </w:rPr>
        <w:t>3. Roles and responsibilities</w:t>
      </w:r>
      <w:bookmarkEnd w:id="6"/>
      <w:bookmarkEnd w:id="7"/>
    </w:p>
    <w:p w14:paraId="150CF4ED" w14:textId="77777777" w:rsidR="006074FD" w:rsidRDefault="006074FD" w:rsidP="006074FD">
      <w:pPr>
        <w:numPr>
          <w:ilvl w:val="1"/>
          <w:numId w:val="30"/>
        </w:numPr>
        <w:tabs>
          <w:tab w:val="left" w:pos="360"/>
        </w:tabs>
        <w:spacing w:before="240"/>
        <w:ind w:left="360" w:hanging="360"/>
        <w:rPr>
          <w:sz w:val="24"/>
        </w:rPr>
      </w:pPr>
      <w:r>
        <w:rPr>
          <w:b/>
          <w:bCs/>
          <w:color w:val="12263F"/>
          <w:sz w:val="24"/>
        </w:rPr>
        <w:t>Headteacher</w:t>
      </w:r>
    </w:p>
    <w:p w14:paraId="2D1CEE4F" w14:textId="77777777" w:rsidR="006074FD" w:rsidRDefault="006074FD" w:rsidP="006074FD">
      <w:r>
        <w:t>The headteacher is responsible for:</w:t>
      </w:r>
    </w:p>
    <w:p w14:paraId="49EF07BE" w14:textId="77777777" w:rsidR="006074FD" w:rsidRDefault="000E470C" w:rsidP="006074FD">
      <w:pPr>
        <w:pStyle w:val="4Bulletedcopyblue"/>
        <w:rPr>
          <w:rFonts w:ascii="Times New Roman" w:eastAsia="Times New Roman" w:hAnsi="Times New Roman" w:cs="Times New Roman"/>
        </w:rPr>
      </w:pPr>
      <w:r>
        <w:rPr>
          <w:lang w:val="en-GB"/>
        </w:rPr>
        <w:t xml:space="preserve">Approving </w:t>
      </w:r>
      <w:r w:rsidR="006074FD">
        <w:t xml:space="preserve">staff requests for educational visits, including having final authority </w:t>
      </w:r>
      <w:r w:rsidR="005C18B2">
        <w:t xml:space="preserve">to approve </w:t>
      </w:r>
      <w:r w:rsidR="006074FD">
        <w:t>any educational visit of less than 24 hours</w:t>
      </w:r>
    </w:p>
    <w:p w14:paraId="7208E2F4" w14:textId="77777777" w:rsidR="006074FD" w:rsidRDefault="000E470C" w:rsidP="006074FD">
      <w:pPr>
        <w:pStyle w:val="4Bulletedcopyblue"/>
        <w:rPr>
          <w:rFonts w:ascii="Times New Roman" w:eastAsia="Times New Roman" w:hAnsi="Times New Roman" w:cs="Times New Roman"/>
        </w:rPr>
      </w:pPr>
      <w:r>
        <w:rPr>
          <w:lang w:val="en-GB"/>
        </w:rPr>
        <w:t xml:space="preserve">Making </w:t>
      </w:r>
      <w:r w:rsidR="006074FD">
        <w:t>sure staff, including the educational visits co-ordinator, have received any necessary training</w:t>
      </w:r>
    </w:p>
    <w:p w14:paraId="59F7B029" w14:textId="77777777" w:rsidR="006074FD" w:rsidRDefault="000E470C" w:rsidP="006074FD">
      <w:pPr>
        <w:pStyle w:val="4Bulletedcopyblue"/>
        <w:rPr>
          <w:rFonts w:ascii="Times New Roman" w:eastAsia="Times New Roman" w:hAnsi="Times New Roman" w:cs="Times New Roman"/>
        </w:rPr>
      </w:pPr>
      <w:r>
        <w:rPr>
          <w:lang w:val="en-GB"/>
        </w:rPr>
        <w:t xml:space="preserve">Working </w:t>
      </w:r>
      <w:r w:rsidR="006074FD">
        <w:t xml:space="preserve">with the governing </w:t>
      </w:r>
      <w:r>
        <w:rPr>
          <w:lang w:val="en-GB"/>
        </w:rPr>
        <w:t xml:space="preserve">board </w:t>
      </w:r>
      <w:r w:rsidR="006074FD">
        <w:t>to approve residential trips of more than 24 hours</w:t>
      </w:r>
    </w:p>
    <w:p w14:paraId="17204673" w14:textId="77777777" w:rsidR="006074FD" w:rsidRDefault="006074FD" w:rsidP="006074FD">
      <w:pPr>
        <w:pStyle w:val="4Bulletedcopyblue"/>
        <w:rPr>
          <w:rFonts w:ascii="Times New Roman" w:eastAsia="Times New Roman" w:hAnsi="Times New Roman" w:cs="Times New Roman"/>
        </w:rPr>
      </w:pPr>
      <w:r>
        <w:t>Oversee and guide other staff to arrange and organise educational visits</w:t>
      </w:r>
    </w:p>
    <w:p w14:paraId="4C3B63FF" w14:textId="77777777" w:rsidR="006074FD" w:rsidRDefault="006074FD" w:rsidP="006074FD">
      <w:pPr>
        <w:pStyle w:val="4Bulletedcopyblue"/>
        <w:rPr>
          <w:rFonts w:ascii="Times New Roman" w:eastAsia="Times New Roman" w:hAnsi="Times New Roman" w:cs="Times New Roman"/>
        </w:rPr>
      </w:pPr>
      <w:r>
        <w:t>Assess the ability of o</w:t>
      </w:r>
      <w:r w:rsidR="008A58D4">
        <w:t xml:space="preserve">ther staff to lead visits and </w:t>
      </w:r>
      <w:r>
        <w:t xml:space="preserve">designate </w:t>
      </w:r>
      <w:r w:rsidR="008A58D4">
        <w:rPr>
          <w:lang w:val="en-GB"/>
        </w:rPr>
        <w:t xml:space="preserve">a </w:t>
      </w:r>
      <w:r>
        <w:t>suitable trip lead for each visit</w:t>
      </w:r>
    </w:p>
    <w:p w14:paraId="1D780CA6" w14:textId="77777777" w:rsidR="006074FD" w:rsidRDefault="006074FD" w:rsidP="006074FD">
      <w:pPr>
        <w:pStyle w:val="4Bulletedcopyblue"/>
        <w:rPr>
          <w:rFonts w:ascii="Times New Roman" w:eastAsia="Times New Roman" w:hAnsi="Times New Roman" w:cs="Times New Roman"/>
        </w:rPr>
      </w:pPr>
      <w:r>
        <w:t>Assess outside activity providers</w:t>
      </w:r>
    </w:p>
    <w:p w14:paraId="2189FC12" w14:textId="77777777" w:rsidR="006074FD" w:rsidRDefault="006074FD" w:rsidP="006074FD">
      <w:pPr>
        <w:pStyle w:val="4Bulletedcopyblue"/>
        <w:rPr>
          <w:rFonts w:ascii="Times New Roman" w:eastAsia="Times New Roman" w:hAnsi="Times New Roman" w:cs="Times New Roman"/>
        </w:rPr>
      </w:pPr>
      <w:r>
        <w:t>Advise the headteacher and governing board when they’re approving trips</w:t>
      </w:r>
    </w:p>
    <w:p w14:paraId="4598081E" w14:textId="77777777" w:rsidR="006074FD" w:rsidRDefault="006074FD" w:rsidP="006074FD">
      <w:pPr>
        <w:pStyle w:val="4Bulletedcopyblue"/>
        <w:rPr>
          <w:rFonts w:ascii="Times New Roman" w:eastAsia="Times New Roman" w:hAnsi="Times New Roman" w:cs="Times New Roman"/>
        </w:rPr>
      </w:pPr>
      <w:r>
        <w:t>Access the necessary training, advice and guidance</w:t>
      </w:r>
    </w:p>
    <w:p w14:paraId="747C4EF9" w14:textId="77777777" w:rsidR="006074FD" w:rsidRDefault="006074FD" w:rsidP="006074FD">
      <w:pPr>
        <w:pStyle w:val="4Bulletedcopyblue"/>
        <w:rPr>
          <w:rFonts w:ascii="Times New Roman" w:eastAsia="Times New Roman" w:hAnsi="Times New Roman" w:cs="Times New Roman"/>
        </w:rPr>
      </w:pPr>
      <w:r>
        <w:t>Evaluate all visits once complete, from planning to the visit itself, and use this to improve future arrangements</w:t>
      </w:r>
    </w:p>
    <w:p w14:paraId="5FEE8BC2" w14:textId="77777777" w:rsidR="006074FD" w:rsidRDefault="006074FD" w:rsidP="006074FD">
      <w:pPr>
        <w:spacing w:before="240"/>
        <w:rPr>
          <w:sz w:val="24"/>
        </w:rPr>
      </w:pPr>
      <w:r>
        <w:rPr>
          <w:b/>
          <w:bCs/>
          <w:color w:val="12263F"/>
          <w:sz w:val="24"/>
        </w:rPr>
        <w:t>3.2 Trip lead</w:t>
      </w:r>
    </w:p>
    <w:p w14:paraId="5D74817E" w14:textId="77777777" w:rsidR="006074FD" w:rsidRDefault="006074FD" w:rsidP="006074FD">
      <w:r>
        <w:t>Every educational visit will have 1 member of staff designated as the trip lead. The trip lead will:</w:t>
      </w:r>
    </w:p>
    <w:p w14:paraId="5998ADD1" w14:textId="77777777" w:rsidR="006074FD" w:rsidRDefault="006074FD" w:rsidP="006074FD">
      <w:pPr>
        <w:pStyle w:val="4Bulletedcopyblue"/>
        <w:rPr>
          <w:rFonts w:ascii="Times New Roman" w:eastAsia="Times New Roman" w:hAnsi="Times New Roman" w:cs="Times New Roman"/>
        </w:rPr>
      </w:pPr>
      <w:r>
        <w:t xml:space="preserve">Plan the proposed visit, </w:t>
      </w:r>
      <w:proofErr w:type="gramStart"/>
      <w:r>
        <w:t>taking into account</w:t>
      </w:r>
      <w:proofErr w:type="gramEnd"/>
      <w:r>
        <w:t xml:space="preserve"> the health and safety risks to pupils, staff and volunteers</w:t>
      </w:r>
    </w:p>
    <w:p w14:paraId="51510C1B" w14:textId="77777777" w:rsidR="006074FD" w:rsidRDefault="006074FD" w:rsidP="006074FD">
      <w:pPr>
        <w:pStyle w:val="4Bulletedcopyblue"/>
        <w:rPr>
          <w:rFonts w:ascii="Times New Roman" w:eastAsia="Times New Roman" w:hAnsi="Times New Roman" w:cs="Times New Roman"/>
        </w:rPr>
      </w:pPr>
      <w:r>
        <w:t>Assign staff and volunteer roles, as needed</w:t>
      </w:r>
    </w:p>
    <w:p w14:paraId="2D4A5834" w14:textId="77777777" w:rsidR="006074FD" w:rsidRDefault="006074FD" w:rsidP="006074FD">
      <w:pPr>
        <w:pStyle w:val="4Bulletedcopyblue"/>
        <w:rPr>
          <w:rFonts w:ascii="Times New Roman" w:eastAsia="Times New Roman" w:hAnsi="Times New Roman" w:cs="Times New Roman"/>
        </w:rPr>
      </w:pPr>
      <w:r>
        <w:t xml:space="preserve">Make sure the school has accurate and up-to-date information about the trip destination, to be used in risk assessments </w:t>
      </w:r>
    </w:p>
    <w:p w14:paraId="1826880D" w14:textId="77777777" w:rsidR="006074FD" w:rsidRDefault="006074FD" w:rsidP="006074FD">
      <w:pPr>
        <w:pStyle w:val="4Bulletedcopyblue"/>
        <w:rPr>
          <w:rFonts w:ascii="Times New Roman" w:eastAsia="Times New Roman" w:hAnsi="Times New Roman" w:cs="Times New Roman"/>
        </w:rPr>
      </w:pPr>
      <w:r>
        <w:t xml:space="preserve">Make sure the needs of everyone taking part are considered, including co-ordinating any additional support needed </w:t>
      </w:r>
    </w:p>
    <w:p w14:paraId="193E274D" w14:textId="77777777" w:rsidR="006074FD" w:rsidRDefault="006074FD" w:rsidP="006074FD">
      <w:pPr>
        <w:pStyle w:val="4Bulletedcopyblue"/>
        <w:rPr>
          <w:rFonts w:ascii="Times New Roman" w:eastAsia="Times New Roman" w:hAnsi="Times New Roman" w:cs="Times New Roman"/>
        </w:rPr>
      </w:pPr>
      <w:r>
        <w:t>Make sure parents and carers are given accurate information about educational visits, including any costs or necessary equipment not supplied by the school or a third party</w:t>
      </w:r>
    </w:p>
    <w:p w14:paraId="007680E1" w14:textId="77777777" w:rsidR="006074FD" w:rsidRDefault="006074FD" w:rsidP="006074FD">
      <w:pPr>
        <w:pStyle w:val="4Bulletedcopyblue"/>
        <w:rPr>
          <w:rFonts w:ascii="Times New Roman" w:eastAsia="Times New Roman" w:hAnsi="Times New Roman" w:cs="Times New Roman"/>
        </w:rPr>
      </w:pPr>
      <w:r>
        <w:t xml:space="preserve">Communicate key details about the visit and all locations to staff, pupils and parents/carers, including roles and responsibilities and expected behaviour </w:t>
      </w:r>
    </w:p>
    <w:p w14:paraId="5D3AEB4A" w14:textId="77777777" w:rsidR="006074FD" w:rsidRDefault="006074FD" w:rsidP="006074FD">
      <w:pPr>
        <w:pStyle w:val="4Bulletedcopyblue"/>
        <w:rPr>
          <w:rFonts w:ascii="Times New Roman" w:eastAsia="Times New Roman" w:hAnsi="Times New Roman" w:cs="Times New Roman"/>
        </w:rPr>
      </w:pPr>
      <w:r>
        <w:t xml:space="preserve">Make sure staff are capable and able to </w:t>
      </w:r>
      <w:proofErr w:type="gramStart"/>
      <w:r>
        <w:t>fulfil their roles at all times</w:t>
      </w:r>
      <w:proofErr w:type="gramEnd"/>
      <w:r>
        <w:t xml:space="preserve"> while responsible for pupils and others</w:t>
      </w:r>
    </w:p>
    <w:p w14:paraId="38614E86" w14:textId="77777777" w:rsidR="006074FD" w:rsidRDefault="006074FD" w:rsidP="006074FD">
      <w:pPr>
        <w:spacing w:before="240"/>
        <w:rPr>
          <w:sz w:val="24"/>
        </w:rPr>
      </w:pPr>
      <w:r>
        <w:rPr>
          <w:b/>
          <w:bCs/>
          <w:color w:val="12263F"/>
          <w:sz w:val="24"/>
        </w:rPr>
        <w:t>3.3 Staff</w:t>
      </w:r>
    </w:p>
    <w:p w14:paraId="080E4B6A" w14:textId="77777777" w:rsidR="006074FD" w:rsidRDefault="006074FD" w:rsidP="006074FD">
      <w:r>
        <w:t>Staff have a responsibility to make sure all pupils and staff who take part in visits are kept safe and understand the proper way to prepare for trips, as well as how to act while taking part. Staff will:</w:t>
      </w:r>
    </w:p>
    <w:p w14:paraId="276FE818" w14:textId="77777777" w:rsidR="006074FD" w:rsidRDefault="006074FD" w:rsidP="006074FD">
      <w:pPr>
        <w:pStyle w:val="4Bulletedcopyblue"/>
        <w:rPr>
          <w:rFonts w:ascii="Times New Roman" w:eastAsia="Times New Roman" w:hAnsi="Times New Roman" w:cs="Times New Roman"/>
        </w:rPr>
      </w:pPr>
      <w:r>
        <w:t xml:space="preserve">Seek and obtain approval for all educational visits from the headteacher </w:t>
      </w:r>
    </w:p>
    <w:p w14:paraId="0B27983F" w14:textId="77777777" w:rsidR="006074FD" w:rsidRDefault="006074FD" w:rsidP="006074FD">
      <w:pPr>
        <w:pStyle w:val="4Bulletedcopyblue"/>
        <w:rPr>
          <w:rFonts w:ascii="Times New Roman" w:eastAsia="Times New Roman" w:hAnsi="Times New Roman" w:cs="Times New Roman"/>
        </w:rPr>
      </w:pPr>
      <w:r>
        <w:lastRenderedPageBreak/>
        <w:t>Carry out any required risk assessments and work with the trip lead</w:t>
      </w:r>
    </w:p>
    <w:p w14:paraId="09084CDB" w14:textId="77777777" w:rsidR="006074FD" w:rsidRDefault="006074FD" w:rsidP="006074FD">
      <w:pPr>
        <w:pStyle w:val="4Bulletedcopyblue"/>
        <w:rPr>
          <w:rFonts w:ascii="Times New Roman" w:eastAsia="Times New Roman" w:hAnsi="Times New Roman" w:cs="Times New Roman"/>
        </w:rPr>
      </w:pPr>
      <w:r>
        <w:t>Communicate with parents and carers and make sure trips are inclusive of all pupils’ needs</w:t>
      </w:r>
    </w:p>
    <w:p w14:paraId="1E79283B" w14:textId="77777777" w:rsidR="006074FD" w:rsidRDefault="006074FD" w:rsidP="006074FD">
      <w:pPr>
        <w:pStyle w:val="4Bulletedcopyblue"/>
        <w:rPr>
          <w:rFonts w:ascii="Times New Roman" w:eastAsia="Times New Roman" w:hAnsi="Times New Roman" w:cs="Times New Roman"/>
        </w:rPr>
      </w:pPr>
      <w:r>
        <w:t xml:space="preserve">Look out for the health and safety of themselves and those around them </w:t>
      </w:r>
    </w:p>
    <w:p w14:paraId="29091B87" w14:textId="77777777" w:rsidR="006074FD" w:rsidRDefault="006074FD" w:rsidP="006074FD">
      <w:pPr>
        <w:pStyle w:val="4Bulletedcopyblue"/>
        <w:rPr>
          <w:rFonts w:ascii="Times New Roman" w:eastAsia="Times New Roman" w:hAnsi="Times New Roman" w:cs="Times New Roman"/>
        </w:rPr>
      </w:pPr>
      <w:r>
        <w:t xml:space="preserve">Help manage </w:t>
      </w:r>
      <w:proofErr w:type="gramStart"/>
      <w:r>
        <w:t>pupil</w:t>
      </w:r>
      <w:proofErr w:type="gramEnd"/>
      <w:r>
        <w:t xml:space="preserve"> behaviour and discipline as required while on the visit</w:t>
      </w:r>
    </w:p>
    <w:p w14:paraId="5D71D771" w14:textId="77777777" w:rsidR="006074FD" w:rsidRDefault="006074FD" w:rsidP="006074FD">
      <w:pPr>
        <w:pStyle w:val="4Bulletedcopyblue"/>
        <w:rPr>
          <w:rFonts w:ascii="Times New Roman" w:eastAsia="Times New Roman" w:hAnsi="Times New Roman" w:cs="Times New Roman"/>
        </w:rPr>
      </w:pPr>
      <w:r>
        <w:t xml:space="preserve">Share any concerns or worries with the trip lead and others, as appropriate </w:t>
      </w:r>
    </w:p>
    <w:p w14:paraId="7362FC3D" w14:textId="77777777" w:rsidR="006074FD" w:rsidRDefault="006074FD" w:rsidP="006074FD">
      <w:pPr>
        <w:spacing w:before="240"/>
        <w:rPr>
          <w:sz w:val="24"/>
        </w:rPr>
      </w:pPr>
      <w:r>
        <w:rPr>
          <w:b/>
          <w:bCs/>
          <w:color w:val="12263F"/>
          <w:sz w:val="24"/>
        </w:rPr>
        <w:t>3.4 Parents and carers</w:t>
      </w:r>
    </w:p>
    <w:p w14:paraId="3773A978" w14:textId="77777777" w:rsidR="006074FD" w:rsidRDefault="006074FD" w:rsidP="006074FD">
      <w:r>
        <w:t>By agreeing that pupils can take part in educational visits, parents/carers agree that they will:</w:t>
      </w:r>
    </w:p>
    <w:p w14:paraId="6B393D6D" w14:textId="77777777" w:rsidR="006074FD" w:rsidRDefault="006074FD" w:rsidP="006074FD">
      <w:pPr>
        <w:pStyle w:val="4Bulletedcopyblue"/>
        <w:rPr>
          <w:rFonts w:ascii="Times New Roman" w:eastAsia="Times New Roman" w:hAnsi="Times New Roman" w:cs="Times New Roman"/>
        </w:rPr>
      </w:pPr>
      <w:r>
        <w:t>Provide all information required, such as emergency contact details and health/medicine information if applicable</w:t>
      </w:r>
    </w:p>
    <w:p w14:paraId="0DF680D4" w14:textId="77777777" w:rsidR="006074FD" w:rsidRDefault="006074FD" w:rsidP="006074FD">
      <w:pPr>
        <w:pStyle w:val="4Bulletedcopyblue"/>
        <w:rPr>
          <w:rFonts w:ascii="Times New Roman" w:eastAsia="Times New Roman" w:hAnsi="Times New Roman" w:cs="Times New Roman"/>
        </w:rPr>
      </w:pPr>
      <w:r>
        <w:t>Sign and return consent forms and any other documentation required in a timely manner</w:t>
      </w:r>
    </w:p>
    <w:p w14:paraId="44B8ECCD" w14:textId="77777777" w:rsidR="006074FD" w:rsidRDefault="006074FD" w:rsidP="006074FD">
      <w:pPr>
        <w:pStyle w:val="4Bulletedcopyblue"/>
        <w:rPr>
          <w:rFonts w:ascii="Times New Roman" w:eastAsia="Times New Roman" w:hAnsi="Times New Roman" w:cs="Times New Roman"/>
        </w:rPr>
      </w:pPr>
      <w:r>
        <w:t>Share any concerns or information about the pupil that may affect or impact their ability to safely take part in the trip</w:t>
      </w:r>
    </w:p>
    <w:p w14:paraId="05615FA0" w14:textId="77777777" w:rsidR="006074FD" w:rsidRDefault="006074FD" w:rsidP="006074FD">
      <w:pPr>
        <w:spacing w:before="240"/>
        <w:rPr>
          <w:sz w:val="24"/>
        </w:rPr>
      </w:pPr>
      <w:r>
        <w:rPr>
          <w:b/>
          <w:bCs/>
          <w:color w:val="12263F"/>
          <w:sz w:val="24"/>
        </w:rPr>
        <w:t xml:space="preserve">3.5 Volunteers </w:t>
      </w:r>
    </w:p>
    <w:p w14:paraId="039E26DD" w14:textId="77777777" w:rsidR="006074FD" w:rsidRDefault="006074FD" w:rsidP="006074FD">
      <w:r>
        <w:t>Volunteers attending school trips, including parent volunteers, agree to:</w:t>
      </w:r>
    </w:p>
    <w:p w14:paraId="6545A66D" w14:textId="77777777" w:rsidR="006074FD" w:rsidRDefault="006074FD" w:rsidP="006074FD">
      <w:pPr>
        <w:pStyle w:val="4Bulletedcopyblue"/>
        <w:rPr>
          <w:rFonts w:ascii="Times New Roman" w:eastAsia="Times New Roman" w:hAnsi="Times New Roman" w:cs="Times New Roman"/>
        </w:rPr>
      </w:pPr>
      <w:r>
        <w:t>Follow the directions of staff and act accordingly</w:t>
      </w:r>
    </w:p>
    <w:p w14:paraId="3C0EA201" w14:textId="77777777" w:rsidR="006074FD" w:rsidRDefault="006074FD" w:rsidP="006074FD">
      <w:pPr>
        <w:pStyle w:val="4Bulletedcopyblue"/>
        <w:rPr>
          <w:rFonts w:ascii="Times New Roman" w:eastAsia="Times New Roman" w:hAnsi="Times New Roman" w:cs="Times New Roman"/>
        </w:rPr>
      </w:pPr>
      <w:r>
        <w:t>Behave appropriately and model good behaviour for pupils</w:t>
      </w:r>
    </w:p>
    <w:p w14:paraId="1869C440" w14:textId="77777777" w:rsidR="006074FD" w:rsidRDefault="006074FD" w:rsidP="006074FD">
      <w:pPr>
        <w:pStyle w:val="4Bulletedcopyblue"/>
        <w:rPr>
          <w:rFonts w:ascii="Times New Roman" w:eastAsia="Times New Roman" w:hAnsi="Times New Roman" w:cs="Times New Roman"/>
        </w:rPr>
      </w:pPr>
      <w:r>
        <w:t xml:space="preserve">Report any concerns to the trip </w:t>
      </w:r>
      <w:proofErr w:type="gramStart"/>
      <w:r>
        <w:t>lead</w:t>
      </w:r>
      <w:proofErr w:type="gramEnd"/>
      <w:r>
        <w:t xml:space="preserve"> or other staff present as soon as possible</w:t>
      </w:r>
    </w:p>
    <w:p w14:paraId="2C9A9475" w14:textId="77777777" w:rsidR="006074FD" w:rsidRDefault="006074FD" w:rsidP="006074FD">
      <w:pPr>
        <w:pStyle w:val="4Bulletedcopyblue"/>
        <w:rPr>
          <w:rFonts w:ascii="Times New Roman" w:eastAsia="Times New Roman" w:hAnsi="Times New Roman" w:cs="Times New Roman"/>
        </w:rPr>
      </w:pPr>
      <w:r>
        <w:t xml:space="preserve">Make sure pupils under their supervision </w:t>
      </w:r>
      <w:proofErr w:type="gramStart"/>
      <w:r>
        <w:t>are acting</w:t>
      </w:r>
      <w:proofErr w:type="gramEnd"/>
      <w:r>
        <w:t xml:space="preserve"> safely and appropriately, and raise any issues with staff as soon as possible</w:t>
      </w:r>
    </w:p>
    <w:p w14:paraId="413E11BD" w14:textId="77777777" w:rsidR="006074FD" w:rsidRDefault="006074FD" w:rsidP="006074FD">
      <w:pPr>
        <w:spacing w:before="240"/>
        <w:rPr>
          <w:sz w:val="24"/>
        </w:rPr>
      </w:pPr>
      <w:r>
        <w:rPr>
          <w:b/>
          <w:bCs/>
          <w:color w:val="12263F"/>
          <w:sz w:val="24"/>
        </w:rPr>
        <w:t>3.6 Pupils</w:t>
      </w:r>
    </w:p>
    <w:p w14:paraId="053B5336" w14:textId="77777777" w:rsidR="006074FD" w:rsidRDefault="006074FD" w:rsidP="006074FD">
      <w:r>
        <w:t>Our school behaviour policy also applies to all educational visits. This includes the expectation that pupils will:</w:t>
      </w:r>
    </w:p>
    <w:p w14:paraId="4FF3E009" w14:textId="77777777" w:rsidR="006074FD" w:rsidRDefault="006074FD" w:rsidP="006074FD">
      <w:pPr>
        <w:pStyle w:val="4Bulletedcopyblue"/>
        <w:rPr>
          <w:rFonts w:ascii="Times New Roman" w:eastAsia="Times New Roman" w:hAnsi="Times New Roman" w:cs="Times New Roman"/>
        </w:rPr>
      </w:pPr>
      <w:r>
        <w:t>Follow instructions given to them while on the trip</w:t>
      </w:r>
    </w:p>
    <w:p w14:paraId="59E6938F" w14:textId="77777777" w:rsidR="006074FD" w:rsidRDefault="006074FD" w:rsidP="006074FD">
      <w:pPr>
        <w:pStyle w:val="4Bulletedcopyblue"/>
        <w:rPr>
          <w:rFonts w:ascii="Times New Roman" w:eastAsia="Times New Roman" w:hAnsi="Times New Roman" w:cs="Times New Roman"/>
        </w:rPr>
      </w:pPr>
      <w:r>
        <w:t>Dress and behave as expected for the length of the trip</w:t>
      </w:r>
    </w:p>
    <w:p w14:paraId="7DB7AA10" w14:textId="77777777" w:rsidR="006074FD" w:rsidRDefault="006074FD" w:rsidP="006074FD">
      <w:pPr>
        <w:pStyle w:val="4Bulletedcopyblue"/>
        <w:rPr>
          <w:rFonts w:ascii="Times New Roman" w:eastAsia="Times New Roman" w:hAnsi="Times New Roman" w:cs="Times New Roman"/>
        </w:rPr>
      </w:pPr>
      <w:r>
        <w:t>Take responsibility for their own safety and the safety of others, reporting any concerns to a staff member or trip supervisor</w:t>
      </w:r>
    </w:p>
    <w:p w14:paraId="0A043535" w14:textId="77777777" w:rsidR="006074FD" w:rsidRDefault="006074FD" w:rsidP="006074FD">
      <w:r>
        <w:t xml:space="preserve">Pupils will always be reminded of our behaviour expectations before going off-site for a </w:t>
      </w:r>
      <w:proofErr w:type="gramStart"/>
      <w:r>
        <w:t>visit, and</w:t>
      </w:r>
      <w:proofErr w:type="gramEnd"/>
      <w:r>
        <w:t xml:space="preserve"> will be expected to </w:t>
      </w:r>
      <w:proofErr w:type="gramStart"/>
      <w:r>
        <w:t>uphold the school’s behaviour policy at all times</w:t>
      </w:r>
      <w:proofErr w:type="gramEnd"/>
      <w:r>
        <w:t>.</w:t>
      </w:r>
    </w:p>
    <w:p w14:paraId="040A98A5" w14:textId="77777777" w:rsidR="00154BE7" w:rsidRPr="00154BE7" w:rsidRDefault="00154BE7" w:rsidP="00154BE7"/>
    <w:p w14:paraId="258EB142" w14:textId="77777777" w:rsidR="006074FD" w:rsidRDefault="006074FD" w:rsidP="006074FD">
      <w:pPr>
        <w:pStyle w:val="Heading1"/>
        <w:rPr>
          <w:szCs w:val="28"/>
        </w:rPr>
      </w:pPr>
      <w:bookmarkStart w:id="8" w:name="_Toc108780799"/>
      <w:bookmarkStart w:id="9" w:name="_Toc171088288"/>
      <w:r>
        <w:rPr>
          <w:rFonts w:eastAsia="Arial"/>
          <w:szCs w:val="28"/>
        </w:rPr>
        <w:t>4. Planning and preparation</w:t>
      </w:r>
      <w:bookmarkEnd w:id="8"/>
      <w:bookmarkEnd w:id="9"/>
    </w:p>
    <w:p w14:paraId="6E32F71B" w14:textId="57EF39C9" w:rsidR="006074FD" w:rsidRDefault="006074FD" w:rsidP="006074FD">
      <w:r>
        <w:t xml:space="preserve">The decision on </w:t>
      </w:r>
      <w:proofErr w:type="gramStart"/>
      <w:r>
        <w:t>whether or not</w:t>
      </w:r>
      <w:proofErr w:type="gramEnd"/>
      <w:r>
        <w:t xml:space="preserve"> a visit will take place will be made by </w:t>
      </w:r>
      <w:r w:rsidR="003B01D7">
        <w:rPr>
          <w:lang w:val="en-GB"/>
        </w:rPr>
        <w:t xml:space="preserve">the Headteacher </w:t>
      </w:r>
      <w:r>
        <w:t>and based on factors including:</w:t>
      </w:r>
    </w:p>
    <w:p w14:paraId="343EC79D" w14:textId="77777777" w:rsidR="006074FD" w:rsidRDefault="006074FD" w:rsidP="006074FD">
      <w:pPr>
        <w:pStyle w:val="4Bulletedcopyblue"/>
      </w:pPr>
      <w:r>
        <w:t>Cost (including any potential cost to parents/carers)</w:t>
      </w:r>
    </w:p>
    <w:p w14:paraId="677C8ECD" w14:textId="77777777" w:rsidR="006074FD" w:rsidRDefault="006074FD" w:rsidP="006074FD">
      <w:pPr>
        <w:pStyle w:val="4Bulletedcopyblue"/>
      </w:pPr>
      <w:r>
        <w:t>Timing in the school year and any potential clashes</w:t>
      </w:r>
    </w:p>
    <w:p w14:paraId="307F343A" w14:textId="77777777" w:rsidR="006074FD" w:rsidRDefault="006074FD" w:rsidP="006074FD">
      <w:pPr>
        <w:pStyle w:val="4Bulletedcopyblue"/>
      </w:pPr>
      <w:r>
        <w:t>Educational purpose and value</w:t>
      </w:r>
    </w:p>
    <w:p w14:paraId="1B03622D" w14:textId="77777777" w:rsidR="006074FD" w:rsidRDefault="006074FD" w:rsidP="006074FD">
      <w:pPr>
        <w:pStyle w:val="4Bulletedcopyblue"/>
      </w:pPr>
      <w:r>
        <w:t>Disruption to the normal running of the school</w:t>
      </w:r>
    </w:p>
    <w:p w14:paraId="6BDA084D" w14:textId="77777777" w:rsidR="006074FD" w:rsidRPr="00D01F1A" w:rsidRDefault="006074FD" w:rsidP="006074FD">
      <w:pPr>
        <w:pStyle w:val="4Bulletedcopyblue"/>
      </w:pPr>
      <w:r>
        <w:t xml:space="preserve">Health and safety considerations </w:t>
      </w:r>
    </w:p>
    <w:p w14:paraId="267D5568" w14:textId="77777777" w:rsidR="006074FD" w:rsidRPr="005D5A17" w:rsidRDefault="006074FD" w:rsidP="006074FD">
      <w:pPr>
        <w:pStyle w:val="4Bulletedcopyblue"/>
      </w:pPr>
      <w:r>
        <w:t>Staff</w:t>
      </w:r>
      <w:r w:rsidR="005C18B2">
        <w:t>-</w:t>
      </w:r>
      <w:r>
        <w:t>to</w:t>
      </w:r>
      <w:r w:rsidR="005C18B2">
        <w:t>-</w:t>
      </w:r>
      <w:r>
        <w:t xml:space="preserve">pupil ratio </w:t>
      </w:r>
    </w:p>
    <w:p w14:paraId="31422BC2" w14:textId="77777777" w:rsidR="005D5A17" w:rsidRPr="003161F5" w:rsidRDefault="005D5A17" w:rsidP="006074FD">
      <w:pPr>
        <w:pStyle w:val="4Bulletedcopyblue"/>
      </w:pPr>
      <w:r w:rsidRPr="003161F5">
        <w:t>Inclusion and accessibility</w:t>
      </w:r>
    </w:p>
    <w:p w14:paraId="52957510" w14:textId="77777777" w:rsidR="006074FD" w:rsidRPr="003B01D7" w:rsidRDefault="006074FD" w:rsidP="006074FD">
      <w:pPr>
        <w:pStyle w:val="4Bulletedcopyblue"/>
      </w:pPr>
      <w:r w:rsidRPr="003B01D7">
        <w:lastRenderedPageBreak/>
        <w:t>Any other factors deemed appropriate and relevant</w:t>
      </w:r>
    </w:p>
    <w:p w14:paraId="0A4619CE" w14:textId="77777777" w:rsidR="003B01D7" w:rsidRPr="003B01D7" w:rsidRDefault="003B01D7" w:rsidP="003B01D7">
      <w:pPr>
        <w:pStyle w:val="4Bulletedcopyblue"/>
        <w:numPr>
          <w:ilvl w:val="0"/>
          <w:numId w:val="0"/>
        </w:numPr>
        <w:ind w:left="340"/>
      </w:pPr>
    </w:p>
    <w:p w14:paraId="4AB8BA82" w14:textId="77777777" w:rsidR="006074FD" w:rsidRDefault="006074FD" w:rsidP="006074FD">
      <w:r>
        <w:t>As part of the planning stage, information will be gathered by staff proposing the visit, including:</w:t>
      </w:r>
    </w:p>
    <w:p w14:paraId="2BD7E2F2" w14:textId="77777777" w:rsidR="006074FD" w:rsidRDefault="006074FD" w:rsidP="006074FD">
      <w:pPr>
        <w:pStyle w:val="4Bulletedcopyblue"/>
        <w:rPr>
          <w:rFonts w:ascii="Times New Roman" w:eastAsia="Times New Roman" w:hAnsi="Times New Roman" w:cs="Times New Roman"/>
        </w:rPr>
      </w:pPr>
      <w:r>
        <w:t>Location and travel distance</w:t>
      </w:r>
    </w:p>
    <w:p w14:paraId="142A2FF7" w14:textId="77777777" w:rsidR="006074FD" w:rsidRDefault="006074FD" w:rsidP="006074FD">
      <w:pPr>
        <w:pStyle w:val="4Bulletedcopyblue"/>
        <w:rPr>
          <w:rFonts w:ascii="Times New Roman" w:eastAsia="Times New Roman" w:hAnsi="Times New Roman" w:cs="Times New Roman"/>
        </w:rPr>
      </w:pPr>
      <w:r>
        <w:t>Travel plans or options</w:t>
      </w:r>
    </w:p>
    <w:p w14:paraId="317EC63C" w14:textId="77777777" w:rsidR="006074FD" w:rsidRDefault="006074FD" w:rsidP="006074FD">
      <w:pPr>
        <w:pStyle w:val="4Bulletedcopyblue"/>
        <w:rPr>
          <w:rFonts w:ascii="Times New Roman" w:eastAsia="Times New Roman" w:hAnsi="Times New Roman" w:cs="Times New Roman"/>
        </w:rPr>
      </w:pPr>
      <w:r>
        <w:t>Full cost breakdown, including multiple options where available</w:t>
      </w:r>
    </w:p>
    <w:p w14:paraId="6787CBC7" w14:textId="77777777" w:rsidR="006074FD" w:rsidRDefault="006074FD" w:rsidP="006074FD">
      <w:pPr>
        <w:pStyle w:val="4Bulletedcopyblue"/>
        <w:rPr>
          <w:rFonts w:ascii="Times New Roman" w:eastAsia="Times New Roman" w:hAnsi="Times New Roman" w:cs="Times New Roman"/>
        </w:rPr>
      </w:pPr>
      <w:r>
        <w:t>Resources, including staffing, volunteer</w:t>
      </w:r>
      <w:r w:rsidR="00F06926">
        <w:rPr>
          <w:lang w:val="en-GB"/>
        </w:rPr>
        <w:t>s</w:t>
      </w:r>
      <w:r>
        <w:t>, and physical supplies</w:t>
      </w:r>
    </w:p>
    <w:p w14:paraId="5FA18548" w14:textId="77777777" w:rsidR="006074FD" w:rsidRDefault="006074FD" w:rsidP="006074FD">
      <w:pPr>
        <w:pStyle w:val="4Bulletedcopyblue"/>
        <w:rPr>
          <w:rFonts w:ascii="Times New Roman" w:eastAsia="Times New Roman" w:hAnsi="Times New Roman" w:cs="Times New Roman"/>
        </w:rPr>
      </w:pPr>
      <w:r>
        <w:t>Accommodation options, where needed</w:t>
      </w:r>
    </w:p>
    <w:p w14:paraId="5282FBE3" w14:textId="77777777" w:rsidR="006074FD" w:rsidRDefault="006074FD" w:rsidP="006074FD">
      <w:pPr>
        <w:pStyle w:val="4Bulletedcopyblue"/>
        <w:rPr>
          <w:rFonts w:ascii="Times New Roman" w:eastAsia="Times New Roman" w:hAnsi="Times New Roman" w:cs="Times New Roman"/>
        </w:rPr>
      </w:pPr>
      <w:r>
        <w:t>Insurance detailed, where needed</w:t>
      </w:r>
    </w:p>
    <w:p w14:paraId="0606206A" w14:textId="77777777" w:rsidR="006074FD" w:rsidRPr="00D01F1A" w:rsidRDefault="006074FD" w:rsidP="006074FD">
      <w:pPr>
        <w:pStyle w:val="4Bulletedcopyblue"/>
        <w:rPr>
          <w:rFonts w:ascii="Times New Roman" w:eastAsia="Times New Roman" w:hAnsi="Times New Roman" w:cs="Times New Roman"/>
        </w:rPr>
      </w:pPr>
      <w:r>
        <w:t>Risk assessment plans and first aid provision</w:t>
      </w:r>
    </w:p>
    <w:p w14:paraId="34163A08" w14:textId="77777777" w:rsidR="006074FD" w:rsidRPr="00D01F1A" w:rsidRDefault="006074FD" w:rsidP="006074FD">
      <w:pPr>
        <w:pStyle w:val="4Bulletedcopyblue"/>
        <w:rPr>
          <w:rFonts w:ascii="Times New Roman" w:eastAsia="Times New Roman" w:hAnsi="Times New Roman" w:cs="Times New Roman"/>
        </w:rPr>
      </w:pPr>
      <w:r>
        <w:t xml:space="preserve">What safety measures can be put in place </w:t>
      </w:r>
      <w:proofErr w:type="gramStart"/>
      <w:r>
        <w:t>in order to</w:t>
      </w:r>
      <w:proofErr w:type="gramEnd"/>
      <w:r>
        <w:t xml:space="preserve"> reduce any risks </w:t>
      </w:r>
    </w:p>
    <w:p w14:paraId="2F194A9B" w14:textId="77777777" w:rsidR="00951C95" w:rsidRDefault="00951C95" w:rsidP="006074FD">
      <w:pPr>
        <w:ind w:left="170" w:hanging="170"/>
        <w:rPr>
          <w:lang w:val="en-GB"/>
        </w:rPr>
      </w:pPr>
    </w:p>
    <w:p w14:paraId="16FE51D5" w14:textId="42A0D507" w:rsidR="006074FD" w:rsidRPr="00D01F1A" w:rsidRDefault="006074FD" w:rsidP="006074FD">
      <w:pPr>
        <w:ind w:left="170" w:hanging="170"/>
      </w:pPr>
      <w:r w:rsidRPr="00DF77DC">
        <w:t xml:space="preserve">See </w:t>
      </w:r>
      <w:r w:rsidRPr="00DF77DC">
        <w:rPr>
          <w:b/>
          <w:bCs/>
        </w:rPr>
        <w:t>appendix 1</w:t>
      </w:r>
      <w:r w:rsidRPr="00DF77DC">
        <w:t xml:space="preserve"> for our trip information form</w:t>
      </w:r>
      <w:r w:rsidR="00363186">
        <w:t xml:space="preserve"> for the planning and approval of a visit</w:t>
      </w:r>
      <w:r w:rsidR="00DF77DC" w:rsidRPr="00DF77DC">
        <w:t>.</w:t>
      </w:r>
    </w:p>
    <w:p w14:paraId="35961479" w14:textId="77777777" w:rsidR="006074FD" w:rsidRDefault="006074FD" w:rsidP="006074FD">
      <w:r>
        <w:t xml:space="preserve">In cases where a trip involves activities for more than 24 hours, an overnight stay and/or travel overseas, the headteacher will seek approval of the governing board. </w:t>
      </w:r>
    </w:p>
    <w:p w14:paraId="599C335B" w14:textId="77777777" w:rsidR="006074FD" w:rsidRDefault="006074FD" w:rsidP="006074FD">
      <w:r>
        <w:t>Once the risk assessment has been approved by the headteacher, and the governing board where relevant, staff will communicate with parents/carers and provide trip information.</w:t>
      </w:r>
    </w:p>
    <w:p w14:paraId="586B1C40" w14:textId="77777777" w:rsidR="006074FD" w:rsidRPr="00D01F1A" w:rsidRDefault="006074FD" w:rsidP="006074FD">
      <w:pPr>
        <w:rPr>
          <w:lang w:val="en-GB"/>
        </w:rPr>
      </w:pPr>
      <w:r>
        <w:t>Written parental consent will be required for trips that take place outside of normal school hours, and for any trips requiring a higher-than-normal level of risk assessment.</w:t>
      </w:r>
    </w:p>
    <w:p w14:paraId="20279633" w14:textId="77777777" w:rsidR="006074FD" w:rsidRDefault="006074FD" w:rsidP="006074FD">
      <w:r>
        <w:t xml:space="preserve">We will evaluate each visit after its conclusion, from the planning through to the visit itself, to continually improve the planning and experience of our future visits. </w:t>
      </w:r>
    </w:p>
    <w:p w14:paraId="29B9D8ED" w14:textId="77777777" w:rsidR="006074FD" w:rsidRDefault="006074FD" w:rsidP="008500E9">
      <w:pPr>
        <w:spacing w:before="240" w:line="259" w:lineRule="auto"/>
        <w:rPr>
          <w:sz w:val="24"/>
        </w:rPr>
      </w:pPr>
      <w:r>
        <w:rPr>
          <w:b/>
          <w:bCs/>
          <w:color w:val="12263F"/>
          <w:sz w:val="24"/>
        </w:rPr>
        <w:t>4.1. Inclusion</w:t>
      </w:r>
    </w:p>
    <w:p w14:paraId="59C3D0FD" w14:textId="77777777" w:rsidR="006074FD" w:rsidRDefault="006074FD" w:rsidP="006074FD">
      <w:pPr>
        <w:spacing w:line="259" w:lineRule="auto"/>
      </w:pPr>
      <w:r>
        <w:t xml:space="preserve">All pupils, regardless of background or abilities, should be able to take part in every aspect of our school life, including visits. </w:t>
      </w:r>
    </w:p>
    <w:p w14:paraId="48357265" w14:textId="77777777" w:rsidR="005D5A17" w:rsidRPr="005D5A17" w:rsidRDefault="005D5A17" w:rsidP="006074FD">
      <w:pPr>
        <w:rPr>
          <w:b/>
          <w:bCs/>
        </w:rPr>
      </w:pPr>
      <w:r>
        <w:rPr>
          <w:b/>
          <w:bCs/>
        </w:rPr>
        <w:t>SEND</w:t>
      </w:r>
    </w:p>
    <w:p w14:paraId="45726987" w14:textId="77777777" w:rsidR="006074FD" w:rsidRDefault="006074FD" w:rsidP="006074FD">
      <w:r>
        <w:t xml:space="preserve">If a pupil with a disability </w:t>
      </w:r>
      <w:r w:rsidR="005C18B2">
        <w:t xml:space="preserve">or </w:t>
      </w:r>
      <w:r>
        <w:t>an education</w:t>
      </w:r>
      <w:r w:rsidR="00F06926">
        <w:rPr>
          <w:lang w:val="en-GB"/>
        </w:rPr>
        <w:t>,</w:t>
      </w:r>
      <w:r>
        <w:t xml:space="preserve"> health and care </w:t>
      </w:r>
      <w:r w:rsidR="005C18B2">
        <w:t xml:space="preserve">(EHC) </w:t>
      </w:r>
      <w:r>
        <w:t xml:space="preserve">plan, or </w:t>
      </w:r>
      <w:r w:rsidR="005C18B2">
        <w:t>any other</w:t>
      </w:r>
      <w:r>
        <w:t xml:space="preserve"> </w:t>
      </w:r>
      <w:r w:rsidR="005C18B2">
        <w:t xml:space="preserve">specific </w:t>
      </w:r>
      <w:r>
        <w:t>needs (</w:t>
      </w:r>
      <w:r w:rsidR="005C18B2">
        <w:t>e.g.</w:t>
      </w:r>
      <w:r>
        <w:t xml:space="preserve"> </w:t>
      </w:r>
      <w:r w:rsidR="005C18B2">
        <w:t>medical conditions including allergies</w:t>
      </w:r>
      <w:r>
        <w:t xml:space="preserve">) is participating in the visit, they will have the same support that is available to them during the school day. </w:t>
      </w:r>
    </w:p>
    <w:p w14:paraId="51473BE8" w14:textId="77777777" w:rsidR="006074FD" w:rsidRDefault="006074FD" w:rsidP="006074FD">
      <w:pPr>
        <w:spacing w:line="259" w:lineRule="auto"/>
      </w:pPr>
      <w:r>
        <w:t xml:space="preserve">We will adjust the trip programme where necessary, working with parents/carers to provide additional support, making reasonable adjustments to itineraries, providing additional support staff, and other adjustments as appropriate. </w:t>
      </w:r>
    </w:p>
    <w:p w14:paraId="34D20148" w14:textId="77777777" w:rsidR="006074FD" w:rsidRDefault="006074FD" w:rsidP="006074FD">
      <w:pPr>
        <w:spacing w:line="259" w:lineRule="auto"/>
      </w:pPr>
      <w:r>
        <w:t xml:space="preserve">Additional risk assessments may be carried out to ensure the safety of all staff and pupils. </w:t>
      </w:r>
    </w:p>
    <w:p w14:paraId="7788045D" w14:textId="77777777" w:rsidR="005D5A17" w:rsidRPr="003161F5" w:rsidRDefault="005D5A17" w:rsidP="006074FD">
      <w:pPr>
        <w:spacing w:line="259" w:lineRule="auto"/>
        <w:rPr>
          <w:b/>
          <w:bCs/>
        </w:rPr>
      </w:pPr>
      <w:r w:rsidRPr="003161F5">
        <w:rPr>
          <w:b/>
          <w:bCs/>
        </w:rPr>
        <w:t>Challenging behaviour</w:t>
      </w:r>
    </w:p>
    <w:p w14:paraId="381C627D" w14:textId="77777777" w:rsidR="005D5A17" w:rsidRPr="003161F5" w:rsidRDefault="005D5A17" w:rsidP="006074FD">
      <w:pPr>
        <w:spacing w:line="259" w:lineRule="auto"/>
      </w:pPr>
      <w:r w:rsidRPr="003161F5">
        <w:t>In some cases, it may be reasonable and necessary to prevent a pupil with challenging behaviour from coming on a trip to protect their safety and the safety of the other pupils attending.</w:t>
      </w:r>
    </w:p>
    <w:p w14:paraId="33FB353F" w14:textId="77777777" w:rsidR="005D5A17" w:rsidRPr="003161F5" w:rsidRDefault="005D5A17" w:rsidP="006074FD">
      <w:pPr>
        <w:spacing w:line="259" w:lineRule="auto"/>
      </w:pPr>
      <w:r w:rsidRPr="003161F5">
        <w:t>We will consider all reasonable options to help the pupil go on the trip safely, such as adapting the trip itinerary and increasing staffing numbers so the pupil can be supervised on a 1:1 basis.</w:t>
      </w:r>
    </w:p>
    <w:p w14:paraId="47367193" w14:textId="77777777" w:rsidR="006074FD" w:rsidRDefault="006074FD" w:rsidP="006074FD"/>
    <w:p w14:paraId="0EAFFD61" w14:textId="77777777" w:rsidR="006074FD" w:rsidRDefault="006074FD" w:rsidP="006074FD">
      <w:pPr>
        <w:pStyle w:val="Heading1"/>
        <w:rPr>
          <w:szCs w:val="28"/>
        </w:rPr>
      </w:pPr>
      <w:bookmarkStart w:id="10" w:name="_Toc108780800"/>
      <w:bookmarkStart w:id="11" w:name="_Toc171088289"/>
      <w:r>
        <w:rPr>
          <w:rFonts w:eastAsia="Arial"/>
          <w:szCs w:val="28"/>
        </w:rPr>
        <w:t>5. Risk assessment</w:t>
      </w:r>
      <w:bookmarkEnd w:id="10"/>
      <w:bookmarkEnd w:id="11"/>
    </w:p>
    <w:p w14:paraId="10983813" w14:textId="77777777" w:rsidR="006074FD" w:rsidRDefault="006074FD" w:rsidP="006074FD">
      <w:r>
        <w:t xml:space="preserve">We will carry out a full risk assessment at least 2 weeks before the start of all trips. </w:t>
      </w:r>
    </w:p>
    <w:p w14:paraId="3AABEF78" w14:textId="7D15F7D1" w:rsidR="006074FD" w:rsidRDefault="006074FD" w:rsidP="006074FD">
      <w:r w:rsidRPr="00951C95">
        <w:lastRenderedPageBreak/>
        <w:t xml:space="preserve">This will be completed using the school’s risk assessment templateand in </w:t>
      </w:r>
      <w:r w:rsidRPr="00951C95">
        <w:rPr>
          <w:b/>
          <w:bCs/>
        </w:rPr>
        <w:t xml:space="preserve">appendix </w:t>
      </w:r>
      <w:proofErr w:type="gramStart"/>
      <w:r w:rsidRPr="00951C95">
        <w:rPr>
          <w:b/>
          <w:bCs/>
        </w:rPr>
        <w:t>2</w:t>
      </w:r>
      <w:r w:rsidRPr="00951C95">
        <w:t>, and</w:t>
      </w:r>
      <w:proofErr w:type="gramEnd"/>
      <w:r w:rsidRPr="00951C95">
        <w:t xml:space="preserve"> approved by</w:t>
      </w:r>
      <w:r w:rsidR="00951C95">
        <w:rPr>
          <w:lang w:val="en-GB"/>
        </w:rPr>
        <w:t xml:space="preserve"> the Headteacher. </w:t>
      </w:r>
      <w:r w:rsidRPr="00951C95">
        <w:t>Existing risk assessments or those provided by the destination itself might also be used to support this process.</w:t>
      </w:r>
      <w:r>
        <w:t xml:space="preserve"> </w:t>
      </w:r>
    </w:p>
    <w:p w14:paraId="710E9BC4" w14:textId="77777777" w:rsidR="006074FD" w:rsidRDefault="006074FD" w:rsidP="006074FD">
      <w:r>
        <w:t>The risk assessment will include any specific medical issues and allergies (for staff and pupils), the role of additional support on the visit, specified activities to be carried out, as well as risks associated with transport to and from the destination.</w:t>
      </w:r>
    </w:p>
    <w:p w14:paraId="587AB1DA" w14:textId="77777777" w:rsidR="006074FD" w:rsidRDefault="006074FD" w:rsidP="006074FD">
      <w:r>
        <w:t>Where practical, staff may make a preliminary visit to the trip destination as part of the planning and risk assessment process, but this is not mandatory.</w:t>
      </w:r>
    </w:p>
    <w:p w14:paraId="7605D793" w14:textId="77777777" w:rsidR="006074FD" w:rsidRDefault="006074FD" w:rsidP="006074FD">
      <w:r>
        <w:t xml:space="preserve">Trip leads will raise any concerns or questions about potential risks and safety measures with the headteacher and, where appropriate, </w:t>
      </w:r>
      <w:proofErr w:type="gramStart"/>
      <w:r>
        <w:t>third party</w:t>
      </w:r>
      <w:proofErr w:type="gramEnd"/>
      <w:r>
        <w:t xml:space="preserve"> vendors.</w:t>
      </w:r>
    </w:p>
    <w:p w14:paraId="592C2B5F" w14:textId="2CBD2D9F" w:rsidR="006074FD" w:rsidRPr="00951C95" w:rsidRDefault="006074FD" w:rsidP="006074FD">
      <w:pPr>
        <w:rPr>
          <w:lang w:val="en-GB"/>
        </w:rPr>
      </w:pPr>
      <w:r>
        <w:t>Every risk assessment will be approved by the headteacher, and a copy taken on the visit</w:t>
      </w:r>
      <w:r w:rsidR="00951C95">
        <w:rPr>
          <w:lang w:val="en-GB"/>
        </w:rPr>
        <w:t>.</w:t>
      </w:r>
    </w:p>
    <w:p w14:paraId="0E88B6DA" w14:textId="77777777" w:rsidR="006074FD" w:rsidRDefault="006074FD" w:rsidP="00DF77DC">
      <w:pPr>
        <w:spacing w:before="240" w:line="259" w:lineRule="auto"/>
        <w:rPr>
          <w:sz w:val="24"/>
        </w:rPr>
      </w:pPr>
      <w:r>
        <w:rPr>
          <w:b/>
          <w:bCs/>
          <w:color w:val="12263F"/>
          <w:sz w:val="24"/>
        </w:rPr>
        <w:t>5.1 Staff ratios and first aid</w:t>
      </w:r>
    </w:p>
    <w:p w14:paraId="2DDB8CC8" w14:textId="77777777" w:rsidR="006074FD" w:rsidRDefault="006074FD" w:rsidP="006074FD">
      <w:r>
        <w:t>Risk assessments for each visit will ascertain the safe level of supervision required. On all educational visits, we will make sure:</w:t>
      </w:r>
    </w:p>
    <w:p w14:paraId="5AB4A85A" w14:textId="77777777" w:rsidR="006074FD" w:rsidRDefault="006074FD" w:rsidP="006074FD">
      <w:pPr>
        <w:pStyle w:val="4Bulletedcopyblue"/>
        <w:rPr>
          <w:rFonts w:ascii="Times New Roman" w:eastAsia="Times New Roman" w:hAnsi="Times New Roman" w:cs="Times New Roman"/>
        </w:rPr>
      </w:pPr>
      <w:r>
        <w:t>At least 1 male and 1 female supervising adult is present (for mixed pupil groups)</w:t>
      </w:r>
    </w:p>
    <w:p w14:paraId="5FAB5A69" w14:textId="77777777" w:rsidR="006074FD" w:rsidRDefault="006074FD" w:rsidP="006074FD">
      <w:pPr>
        <w:pStyle w:val="4Bulletedcopyblue"/>
        <w:rPr>
          <w:rFonts w:ascii="Times New Roman" w:eastAsia="Times New Roman" w:hAnsi="Times New Roman" w:cs="Times New Roman"/>
        </w:rPr>
      </w:pPr>
      <w:r>
        <w:t>At least 1 supervising adult able to administer first aid is present on all trips</w:t>
      </w:r>
    </w:p>
    <w:p w14:paraId="4BB8668E" w14:textId="45AFA196" w:rsidR="006074FD" w:rsidRDefault="006074FD" w:rsidP="006074FD">
      <w:pPr>
        <w:pStyle w:val="4Bulletedcopyblue"/>
        <w:rPr>
          <w:rFonts w:ascii="Times New Roman" w:eastAsia="Times New Roman" w:hAnsi="Times New Roman" w:cs="Times New Roman"/>
        </w:rPr>
      </w:pPr>
      <w:r>
        <w:t>At least 1 qualified paediatric first aider is present on all trips</w:t>
      </w:r>
    </w:p>
    <w:p w14:paraId="7C432B73" w14:textId="7DD6C1BE" w:rsidR="006074FD" w:rsidRDefault="006074FD" w:rsidP="006074FD">
      <w:pPr>
        <w:pStyle w:val="4Bulletedcopyblue"/>
        <w:rPr>
          <w:rFonts w:ascii="Times New Roman" w:eastAsia="Times New Roman" w:hAnsi="Times New Roman" w:cs="Times New Roman"/>
        </w:rPr>
      </w:pPr>
      <w:r>
        <w:t xml:space="preserve">Appropriate first aid equipment will be </w:t>
      </w:r>
      <w:proofErr w:type="gramStart"/>
      <w:r>
        <w:t>take</w:t>
      </w:r>
      <w:proofErr w:type="gramEnd"/>
      <w:r>
        <w:t xml:space="preserve"> on all trips, in accordance with the school’s first aid and health and safety policies. </w:t>
      </w:r>
    </w:p>
    <w:p w14:paraId="37E6E120" w14:textId="77777777" w:rsidR="006074FD" w:rsidRDefault="006074FD" w:rsidP="006074FD">
      <w:pPr>
        <w:pStyle w:val="4Bulletedcopyblue"/>
        <w:rPr>
          <w:rFonts w:ascii="Times New Roman" w:eastAsia="Times New Roman" w:hAnsi="Times New Roman" w:cs="Times New Roman"/>
        </w:rPr>
      </w:pPr>
      <w:r>
        <w:t>All supervising adults will be made aware of any medical issues or allergies at the start of the trip</w:t>
      </w:r>
    </w:p>
    <w:p w14:paraId="2F575654" w14:textId="77777777" w:rsidR="006074FD" w:rsidRDefault="006074FD" w:rsidP="006074FD">
      <w:pPr>
        <w:pStyle w:val="4Bulletedcopyblue"/>
        <w:rPr>
          <w:rFonts w:ascii="Times New Roman" w:eastAsia="Times New Roman" w:hAnsi="Times New Roman" w:cs="Times New Roman"/>
        </w:rPr>
      </w:pPr>
      <w:r>
        <w:t>Adults without a DBS check will not be left alone with pupils at any time</w:t>
      </w:r>
    </w:p>
    <w:p w14:paraId="449795DA" w14:textId="77777777" w:rsidR="006074FD" w:rsidRDefault="006074FD" w:rsidP="006074FD">
      <w:pPr>
        <w:pStyle w:val="4Bulletedcopyblue"/>
        <w:rPr>
          <w:rFonts w:ascii="Times New Roman" w:eastAsia="Times New Roman" w:hAnsi="Times New Roman" w:cs="Times New Roman"/>
        </w:rPr>
      </w:pPr>
      <w:r>
        <w:t xml:space="preserve">The </w:t>
      </w:r>
      <w:proofErr w:type="gramStart"/>
      <w:r>
        <w:t>trip lead</w:t>
      </w:r>
      <w:proofErr w:type="gramEnd"/>
      <w:r>
        <w:t xml:space="preserve"> will take regular headcounts and/or </w:t>
      </w:r>
      <w:proofErr w:type="gramStart"/>
      <w:r>
        <w:t>rollcalls</w:t>
      </w:r>
      <w:proofErr w:type="gramEnd"/>
      <w:r>
        <w:t xml:space="preserve"> </w:t>
      </w:r>
    </w:p>
    <w:p w14:paraId="065CB506" w14:textId="77777777" w:rsidR="006074FD" w:rsidRDefault="006074FD" w:rsidP="00DF77DC">
      <w:pPr>
        <w:spacing w:before="240"/>
        <w:rPr>
          <w:sz w:val="24"/>
        </w:rPr>
      </w:pPr>
      <w:r>
        <w:rPr>
          <w:b/>
          <w:bCs/>
          <w:color w:val="12263F"/>
          <w:sz w:val="24"/>
        </w:rPr>
        <w:t xml:space="preserve">5.2 Transport </w:t>
      </w:r>
    </w:p>
    <w:p w14:paraId="2D995F14" w14:textId="11EC3F47" w:rsidR="006074FD" w:rsidRDefault="006074FD" w:rsidP="006074FD">
      <w:r>
        <w:t>Transportation for trips will be organised by the school, in line with our safety procedures</w:t>
      </w:r>
      <w:r w:rsidR="00951C95">
        <w:rPr>
          <w:lang w:val="en-GB"/>
        </w:rPr>
        <w:t xml:space="preserve">. </w:t>
      </w:r>
      <w:r>
        <w:t xml:space="preserve">We will make sure pupils, staff and volunteers are transported safely and efficiently, with the required first aid provision. </w:t>
      </w:r>
    </w:p>
    <w:p w14:paraId="6FE14912" w14:textId="77777777" w:rsidR="006074FD" w:rsidRDefault="006074FD" w:rsidP="006074FD">
      <w:r>
        <w:t>Unless previously agreed with parents, transport for visits will leave from, and return to, the school site.</w:t>
      </w:r>
    </w:p>
    <w:p w14:paraId="30BD2A55" w14:textId="77777777" w:rsidR="006074FD" w:rsidRDefault="006074FD" w:rsidP="00DF77DC">
      <w:pPr>
        <w:spacing w:before="240"/>
        <w:rPr>
          <w:sz w:val="24"/>
        </w:rPr>
      </w:pPr>
      <w:r>
        <w:rPr>
          <w:b/>
          <w:bCs/>
          <w:color w:val="12263F"/>
          <w:sz w:val="24"/>
        </w:rPr>
        <w:t>5.3 Use of external organisations</w:t>
      </w:r>
    </w:p>
    <w:p w14:paraId="640DBCD8" w14:textId="77777777" w:rsidR="006074FD" w:rsidRDefault="006074FD" w:rsidP="006074FD">
      <w:pPr>
        <w:spacing w:after="240" w:line="259" w:lineRule="auto"/>
      </w:pPr>
      <w:r>
        <w:t xml:space="preserve">As part of the risk assessment process, we will check that any external organisations providing an activity have appropriate safety standards and liability insurance. </w:t>
      </w:r>
    </w:p>
    <w:p w14:paraId="7E128C9F" w14:textId="77777777" w:rsidR="006074FD" w:rsidRDefault="006074FD" w:rsidP="006074FD">
      <w:pPr>
        <w:spacing w:after="240" w:line="259" w:lineRule="auto"/>
      </w:pPr>
      <w:r>
        <w:t xml:space="preserve">This includes checking that organisations hold the Learning Outside the Classroom (LOtC) Quality Badge. Where an organisation does not, we will check additional details as outlined in the DfE’s guidance on </w:t>
      </w:r>
      <w:hyperlink r:id="rId17" w:history="1">
        <w:r>
          <w:rPr>
            <w:color w:val="0072CC"/>
            <w:u w:val="single" w:color="0072CC"/>
          </w:rPr>
          <w:t>health and safety on educational visits</w:t>
        </w:r>
      </w:hyperlink>
      <w:r>
        <w:t xml:space="preserve"> to make sure it’s an appropriate organisation to use.  </w:t>
      </w:r>
    </w:p>
    <w:p w14:paraId="28A9AE05" w14:textId="77777777" w:rsidR="006074FD" w:rsidRDefault="006074FD" w:rsidP="006074FD">
      <w:pPr>
        <w:spacing w:after="240" w:line="259" w:lineRule="auto"/>
      </w:pPr>
      <w:r>
        <w:t xml:space="preserve">We will have a written agreement in place with each external organisation outlining what everyone is responsible for during the activity. </w:t>
      </w:r>
    </w:p>
    <w:p w14:paraId="1085ABD8" w14:textId="77777777" w:rsidR="006074FD" w:rsidRDefault="006074FD" w:rsidP="006074FD">
      <w:pPr>
        <w:pStyle w:val="Heading1"/>
        <w:rPr>
          <w:szCs w:val="28"/>
        </w:rPr>
      </w:pPr>
      <w:bookmarkStart w:id="12" w:name="_Toc171088290"/>
      <w:r>
        <w:rPr>
          <w:rFonts w:eastAsia="Arial"/>
          <w:szCs w:val="28"/>
        </w:rPr>
        <w:t>6. Volunteers</w:t>
      </w:r>
      <w:bookmarkEnd w:id="12"/>
      <w:r>
        <w:rPr>
          <w:rFonts w:eastAsia="Arial"/>
          <w:szCs w:val="28"/>
        </w:rPr>
        <w:t xml:space="preserve"> </w:t>
      </w:r>
    </w:p>
    <w:p w14:paraId="731E2F85" w14:textId="77777777" w:rsidR="006074FD" w:rsidRDefault="006074FD" w:rsidP="006074FD">
      <w:r>
        <w:t>Where appropriate, parents and carers may be asked to volunteer to attend and supervise pupils alongside staff members on trips. Where more parents/carers volunteer than required on the visit, those invited to attend will be selected as fairly and transparently as possible, whilst taking into consideration:</w:t>
      </w:r>
    </w:p>
    <w:p w14:paraId="6811E80A" w14:textId="77777777" w:rsidR="006074FD" w:rsidRDefault="006074FD" w:rsidP="006074FD">
      <w:pPr>
        <w:pStyle w:val="4Bulletedcopyblue"/>
        <w:rPr>
          <w:rFonts w:ascii="Times New Roman" w:eastAsia="Times New Roman" w:hAnsi="Times New Roman" w:cs="Times New Roman"/>
        </w:rPr>
      </w:pPr>
      <w:r>
        <w:t>The needs of the pupils going on the trip</w:t>
      </w:r>
    </w:p>
    <w:p w14:paraId="11FFC909" w14:textId="77777777" w:rsidR="006074FD" w:rsidRDefault="006074FD" w:rsidP="006074FD">
      <w:pPr>
        <w:pStyle w:val="4Bulletedcopyblue"/>
        <w:rPr>
          <w:rFonts w:ascii="Times New Roman" w:eastAsia="Times New Roman" w:hAnsi="Times New Roman" w:cs="Times New Roman"/>
        </w:rPr>
      </w:pPr>
      <w:r>
        <w:t>The setting and circumstances of the trip</w:t>
      </w:r>
    </w:p>
    <w:p w14:paraId="1CD02C59" w14:textId="77777777" w:rsidR="006074FD" w:rsidRDefault="006074FD" w:rsidP="006074FD">
      <w:pPr>
        <w:pStyle w:val="4Bulletedcopyblue"/>
        <w:rPr>
          <w:rFonts w:ascii="Times New Roman" w:eastAsia="Times New Roman" w:hAnsi="Times New Roman" w:cs="Times New Roman"/>
        </w:rPr>
      </w:pPr>
      <w:r>
        <w:lastRenderedPageBreak/>
        <w:t xml:space="preserve">Volunteers’ skills, attitude and past behaviour, including previous volunteer experience </w:t>
      </w:r>
    </w:p>
    <w:p w14:paraId="79421025" w14:textId="77777777" w:rsidR="006074FD" w:rsidRPr="005E5AD4" w:rsidRDefault="006074FD" w:rsidP="006074FD">
      <w:r>
        <w:t xml:space="preserve">Parents/carers selected to volunteer will be informed at least 2 weeks ahead of the </w:t>
      </w:r>
      <w:proofErr w:type="gramStart"/>
      <w:r>
        <w:t>visit, and</w:t>
      </w:r>
      <w:proofErr w:type="gramEnd"/>
      <w:r>
        <w:t xml:space="preserve"> asked to confirm their attendance in writing. They will also be asked to confirm they agree with the expected behaviour. </w:t>
      </w:r>
      <w:r w:rsidRPr="00154BE7">
        <w:t xml:space="preserve">See </w:t>
      </w:r>
      <w:r w:rsidRPr="00154BE7">
        <w:rPr>
          <w:b/>
          <w:bCs/>
        </w:rPr>
        <w:t>appendix 3</w:t>
      </w:r>
      <w:r w:rsidRPr="00154BE7">
        <w:t xml:space="preserve"> for our volunteer code of conduct for educational visits.</w:t>
      </w:r>
    </w:p>
    <w:p w14:paraId="76725605" w14:textId="77777777" w:rsidR="006074FD" w:rsidRPr="005E5AD4" w:rsidRDefault="006074FD" w:rsidP="006074FD">
      <w:pPr>
        <w:rPr>
          <w:lang w:val="en-GB"/>
        </w:rPr>
      </w:pPr>
      <w:r>
        <w:t>Volunteers will receive a full induction from staff members on the day of the visit, prior to departure, including on their responsibilities, expected behaviour, the process for raising concerns, emergency procedures and contact details, and the expected timetable of the trip.</w:t>
      </w:r>
    </w:p>
    <w:p w14:paraId="1B5B0451" w14:textId="77777777" w:rsidR="006074FD" w:rsidRDefault="006074FD" w:rsidP="006074FD">
      <w:r>
        <w:t>Where practical and as required by the nature of visits (i.e. when volunteers may be left with children without staff members present), volunteers may be asked or required to undergo safeguarding checks, including DBS checks.</w:t>
      </w:r>
    </w:p>
    <w:p w14:paraId="0DC14CB4" w14:textId="77777777" w:rsidR="006074FD" w:rsidRDefault="006074FD" w:rsidP="006074FD">
      <w:r>
        <w:t>At no point will volunteers on whom no safeguarding checks have been carried out be left alone with pupils or given sole responsibility for the care of a pupil.</w:t>
      </w:r>
    </w:p>
    <w:p w14:paraId="4BA84E7C" w14:textId="77777777" w:rsidR="006074FD" w:rsidRDefault="006074FD" w:rsidP="006074FD"/>
    <w:p w14:paraId="12D7D4A0" w14:textId="77777777" w:rsidR="006074FD" w:rsidRDefault="006074FD" w:rsidP="006074FD">
      <w:pPr>
        <w:pStyle w:val="Heading1"/>
        <w:rPr>
          <w:szCs w:val="28"/>
        </w:rPr>
      </w:pPr>
      <w:bookmarkStart w:id="13" w:name="_Toc171088291"/>
      <w:r>
        <w:rPr>
          <w:rFonts w:eastAsia="Arial"/>
          <w:szCs w:val="28"/>
        </w:rPr>
        <w:t>7. Communication and consent</w:t>
      </w:r>
      <w:bookmarkEnd w:id="13"/>
    </w:p>
    <w:p w14:paraId="7D04AEFA" w14:textId="3B9733DC" w:rsidR="006074FD" w:rsidRDefault="006074FD" w:rsidP="006074FD">
      <w:r>
        <w:t xml:space="preserve">We will contact the parents and carers of pupils invited to take part in an educational visit at least 1 month before the proposed date of the trip. Communication will be via </w:t>
      </w:r>
      <w:r w:rsidR="0036315E">
        <w:rPr>
          <w:lang w:val="en-GB"/>
        </w:rPr>
        <w:t>Arbor and Class Dojo</w:t>
      </w:r>
      <w:r>
        <w:t xml:space="preserve"> and information provided will include the date, travel times, destination, purpose of the visit, and the size of the group attending.</w:t>
      </w:r>
    </w:p>
    <w:p w14:paraId="37B99725" w14:textId="77777777" w:rsidR="006074FD" w:rsidRDefault="006074FD" w:rsidP="006074FD">
      <w:r>
        <w:t>We will also communicate:</w:t>
      </w:r>
    </w:p>
    <w:p w14:paraId="65E836B0" w14:textId="77777777" w:rsidR="006074FD" w:rsidRDefault="006074FD" w:rsidP="006074FD">
      <w:pPr>
        <w:pStyle w:val="4Bulletedcopyblue"/>
        <w:rPr>
          <w:rFonts w:ascii="Times New Roman" w:eastAsia="Times New Roman" w:hAnsi="Times New Roman" w:cs="Times New Roman"/>
        </w:rPr>
      </w:pPr>
      <w:r>
        <w:t>Times and details of travel, including drop-off and pick-up times and location</w:t>
      </w:r>
    </w:p>
    <w:p w14:paraId="1886EC62" w14:textId="77777777" w:rsidR="006074FD" w:rsidRDefault="006074FD" w:rsidP="006074FD">
      <w:pPr>
        <w:pStyle w:val="4Bulletedcopyblue"/>
        <w:rPr>
          <w:rFonts w:ascii="Times New Roman" w:eastAsia="Times New Roman" w:hAnsi="Times New Roman" w:cs="Times New Roman"/>
        </w:rPr>
      </w:pPr>
      <w:r>
        <w:t>Pupil</w:t>
      </w:r>
      <w:r w:rsidR="009B2650">
        <w:t>-to-</w:t>
      </w:r>
      <w:r>
        <w:t>staff ratios and staff qualifications, where relevant</w:t>
      </w:r>
    </w:p>
    <w:p w14:paraId="0B273B67" w14:textId="77777777" w:rsidR="006074FD" w:rsidRDefault="006074FD" w:rsidP="006074FD">
      <w:pPr>
        <w:pStyle w:val="4Bulletedcopyblue"/>
        <w:rPr>
          <w:rFonts w:ascii="Times New Roman" w:eastAsia="Times New Roman" w:hAnsi="Times New Roman" w:cs="Times New Roman"/>
        </w:rPr>
      </w:pPr>
      <w:r>
        <w:t>Clothing and equipment required, and whether this is provided by the school</w:t>
      </w:r>
    </w:p>
    <w:p w14:paraId="7B1EA30D" w14:textId="77777777" w:rsidR="006074FD" w:rsidRDefault="006074FD" w:rsidP="006074FD">
      <w:pPr>
        <w:pStyle w:val="4Bulletedcopyblue"/>
        <w:rPr>
          <w:rFonts w:ascii="Times New Roman" w:eastAsia="Times New Roman" w:hAnsi="Times New Roman" w:cs="Times New Roman"/>
        </w:rPr>
      </w:pPr>
      <w:r>
        <w:t>Expected behaviour and consequences of pupils’ failure to meet these standards</w:t>
      </w:r>
    </w:p>
    <w:p w14:paraId="6162123F" w14:textId="77777777" w:rsidR="006074FD" w:rsidRDefault="006074FD" w:rsidP="006074FD">
      <w:r>
        <w:t xml:space="preserve">Where required, parents/carers will be asked to provide written consent for educational visits by signing and dating a form to be returned to the school. </w:t>
      </w:r>
    </w:p>
    <w:p w14:paraId="0A62E3B7" w14:textId="77777777" w:rsidR="006074FD" w:rsidRDefault="006074FD" w:rsidP="006074FD">
      <w:r>
        <w:t xml:space="preserve">Because most visits during the school day will be part of the curriculum, we will not always need written consent. However, we will always inform parents/carers as above about any off-site </w:t>
      </w:r>
      <w:proofErr w:type="gramStart"/>
      <w:r>
        <w:t>visits, and</w:t>
      </w:r>
      <w:proofErr w:type="gramEnd"/>
      <w:r>
        <w:t xml:space="preserve"> give </w:t>
      </w:r>
      <w:proofErr w:type="gramStart"/>
      <w:r>
        <w:t>an opportunity for them</w:t>
      </w:r>
      <w:proofErr w:type="gramEnd"/>
      <w:r>
        <w:t xml:space="preserve"> to withdraw their child. </w:t>
      </w:r>
    </w:p>
    <w:p w14:paraId="74439F0B" w14:textId="77777777" w:rsidR="006074FD" w:rsidRDefault="006074FD" w:rsidP="006074FD">
      <w:r>
        <w:t>Parents/carers will also be asked to provide current and relevant medical information and dietary requirements, as well as emergency contact numbers where they can be reached.</w:t>
      </w:r>
    </w:p>
    <w:p w14:paraId="61395BC9" w14:textId="77777777" w:rsidR="006074FD" w:rsidRDefault="006074FD" w:rsidP="006074FD">
      <w:r>
        <w:t xml:space="preserve">In the case of overseas trips, they will be asked to provide passport information and European Health Insurance Card or UK Global Health Insurance Card information, if available. </w:t>
      </w:r>
    </w:p>
    <w:p w14:paraId="70831259" w14:textId="77777777" w:rsidR="00FE5AB2" w:rsidRDefault="00FE5AB2" w:rsidP="006074FD"/>
    <w:p w14:paraId="6F63C27C" w14:textId="77777777" w:rsidR="006074FD" w:rsidRDefault="006074FD" w:rsidP="006074FD">
      <w:pPr>
        <w:pStyle w:val="Heading1"/>
        <w:rPr>
          <w:szCs w:val="28"/>
        </w:rPr>
      </w:pPr>
      <w:bookmarkStart w:id="14" w:name="_Toc108780803"/>
      <w:bookmarkStart w:id="15" w:name="_Toc171088292"/>
      <w:r>
        <w:rPr>
          <w:rFonts w:eastAsia="Arial"/>
          <w:szCs w:val="28"/>
        </w:rPr>
        <w:t>8. Emergency procedures and incident reporting</w:t>
      </w:r>
      <w:bookmarkEnd w:id="14"/>
      <w:bookmarkEnd w:id="15"/>
    </w:p>
    <w:p w14:paraId="61290D73" w14:textId="77777777" w:rsidR="006074FD" w:rsidRDefault="006074FD" w:rsidP="006074FD">
      <w:r>
        <w:t>Generally, emergency planning will be defined as planning for:</w:t>
      </w:r>
    </w:p>
    <w:p w14:paraId="7EF5DF19" w14:textId="77777777" w:rsidR="006074FD" w:rsidRDefault="006074FD" w:rsidP="006074FD">
      <w:pPr>
        <w:pStyle w:val="4Bulletedcopyblue"/>
        <w:rPr>
          <w:rFonts w:ascii="Times New Roman" w:eastAsia="Times New Roman" w:hAnsi="Times New Roman" w:cs="Times New Roman"/>
        </w:rPr>
      </w:pPr>
      <w:r>
        <w:t>Serious and unexpected risk</w:t>
      </w:r>
    </w:p>
    <w:p w14:paraId="397CB89F" w14:textId="77777777" w:rsidR="006074FD" w:rsidRDefault="006074FD" w:rsidP="006074FD">
      <w:pPr>
        <w:pStyle w:val="4Bulletedcopyblue"/>
        <w:rPr>
          <w:rFonts w:ascii="Times New Roman" w:eastAsia="Times New Roman" w:hAnsi="Times New Roman" w:cs="Times New Roman"/>
        </w:rPr>
      </w:pPr>
      <w:r>
        <w:t>Serious and life-threatening injury</w:t>
      </w:r>
    </w:p>
    <w:p w14:paraId="00C36D07" w14:textId="77777777" w:rsidR="006074FD" w:rsidRDefault="006074FD" w:rsidP="006074FD">
      <w:pPr>
        <w:pStyle w:val="4Bulletedcopyblue"/>
        <w:rPr>
          <w:rFonts w:ascii="Times New Roman" w:eastAsia="Times New Roman" w:hAnsi="Times New Roman" w:cs="Times New Roman"/>
        </w:rPr>
      </w:pPr>
      <w:r>
        <w:t xml:space="preserve">Individuals going missing </w:t>
      </w:r>
    </w:p>
    <w:p w14:paraId="643A6109" w14:textId="77777777" w:rsidR="006074FD" w:rsidRDefault="006074FD" w:rsidP="006074FD">
      <w:pPr>
        <w:pStyle w:val="4Bulletedcopyblue"/>
        <w:rPr>
          <w:rFonts w:ascii="Times New Roman" w:eastAsia="Times New Roman" w:hAnsi="Times New Roman" w:cs="Times New Roman"/>
        </w:rPr>
      </w:pPr>
      <w:r>
        <w:t xml:space="preserve">A serious breach of safeguarding expectations </w:t>
      </w:r>
    </w:p>
    <w:p w14:paraId="2EA978A7" w14:textId="77777777" w:rsidR="006074FD" w:rsidRDefault="006074FD" w:rsidP="006074FD">
      <w:r>
        <w:t xml:space="preserve">The trip leader will be familiar with these plans for each visit. </w:t>
      </w:r>
    </w:p>
    <w:p w14:paraId="36867091" w14:textId="77777777" w:rsidR="006074FD" w:rsidRPr="005E5AD4" w:rsidRDefault="006074FD" w:rsidP="006074FD">
      <w:pPr>
        <w:rPr>
          <w:lang w:val="en-GB"/>
        </w:rPr>
      </w:pPr>
      <w:r>
        <w:t xml:space="preserve">In the case of an emergency, the trip leader or other supervising adult will contact the school office. The school office will then contact parents/carers as </w:t>
      </w:r>
      <w:proofErr w:type="gramStart"/>
      <w:r>
        <w:t>required, and</w:t>
      </w:r>
      <w:proofErr w:type="gramEnd"/>
      <w:r>
        <w:t xml:space="preserve"> inform them of changes to plans or cancellations of trips and/or alternative travel plans. This will form part of a wider communication plan that covers how routine communications should be handled in such situations. </w:t>
      </w:r>
    </w:p>
    <w:p w14:paraId="5E99329B" w14:textId="77777777" w:rsidR="006074FD" w:rsidRDefault="006074FD" w:rsidP="006074FD">
      <w:r>
        <w:lastRenderedPageBreak/>
        <w:t>1 member of staff will always accompany a pupil seeking medical treatment.</w:t>
      </w:r>
    </w:p>
    <w:p w14:paraId="36374C89" w14:textId="77777777" w:rsidR="006074FD" w:rsidRDefault="006074FD" w:rsidP="006074FD">
      <w:r>
        <w:t xml:space="preserve">In </w:t>
      </w:r>
      <w:proofErr w:type="gramStart"/>
      <w:r>
        <w:t>a case</w:t>
      </w:r>
      <w:proofErr w:type="gramEnd"/>
      <w:r>
        <w:t xml:space="preserve"> of a pupil being unaccounted for, the trip leader will search the area while another member of staff remains in charge of other pupils. In the unlikely event that a pupil cannot be found within 30 minutes, the trip leader will contact the school office who will notify the parents/carers. The trip leader will then contact the police and provide them with the relevant information so they can take over the search, staying with them to comfort the pupil </w:t>
      </w:r>
      <w:proofErr w:type="gramStart"/>
      <w:r>
        <w:t>when</w:t>
      </w:r>
      <w:proofErr w:type="gramEnd"/>
      <w:r>
        <w:t xml:space="preserve"> found. The remaining staff and adults will return to the school with the rest of the pupils.</w:t>
      </w:r>
    </w:p>
    <w:p w14:paraId="027FF0A6" w14:textId="77777777" w:rsidR="006074FD" w:rsidRDefault="006074FD" w:rsidP="006074FD">
      <w:r>
        <w:t>All incidents and accidents will be reported in line with our health and safety policy, including required reporting to Ofsted and the Health and Safety Executive (HSE).</w:t>
      </w:r>
    </w:p>
    <w:p w14:paraId="013FD1B9" w14:textId="77777777" w:rsidR="006074FD" w:rsidRDefault="006074FD" w:rsidP="006074FD">
      <w:r>
        <w:t>Smaller incidents, accidents or near misses that do not require external reporting will still be covered by an internal report, to include steps that can be taken in the future to avoid similar incidents.</w:t>
      </w:r>
    </w:p>
    <w:p w14:paraId="085D4948" w14:textId="77777777" w:rsidR="006074FD" w:rsidRDefault="006074FD" w:rsidP="006074FD">
      <w:r>
        <w:t xml:space="preserve">There will also be a clear process for evaluating all visits and trips once they have been concluded from the planning through to the visit itself. This will help with evaluating whether planning worked and to learn from any incidents </w:t>
      </w:r>
      <w:r w:rsidR="009B2650">
        <w:t xml:space="preserve">that </w:t>
      </w:r>
      <w:r>
        <w:t xml:space="preserve">took place. </w:t>
      </w:r>
    </w:p>
    <w:p w14:paraId="7DD0F390" w14:textId="77777777" w:rsidR="006074FD" w:rsidRPr="005E5AD4" w:rsidRDefault="006074FD" w:rsidP="006074FD">
      <w:pPr>
        <w:rPr>
          <w:lang w:val="en-GB"/>
        </w:rPr>
      </w:pPr>
    </w:p>
    <w:p w14:paraId="541CD307" w14:textId="77777777" w:rsidR="006074FD" w:rsidRDefault="006074FD" w:rsidP="006074FD">
      <w:pPr>
        <w:pStyle w:val="Heading1"/>
        <w:rPr>
          <w:szCs w:val="28"/>
        </w:rPr>
      </w:pPr>
      <w:bookmarkStart w:id="16" w:name="_Toc108780804"/>
      <w:bookmarkStart w:id="17" w:name="_Toc171088293"/>
      <w:r>
        <w:rPr>
          <w:rFonts w:eastAsia="Arial"/>
          <w:szCs w:val="28"/>
        </w:rPr>
        <w:t>9. Charging and insurance</w:t>
      </w:r>
      <w:bookmarkEnd w:id="16"/>
      <w:bookmarkEnd w:id="17"/>
    </w:p>
    <w:p w14:paraId="70D89F5D" w14:textId="2582F167" w:rsidR="006074FD" w:rsidRDefault="006074FD" w:rsidP="006074FD">
      <w:r>
        <w:t xml:space="preserve">We will </w:t>
      </w:r>
      <w:proofErr w:type="gramStart"/>
      <w:r>
        <w:t>follow our school’s charging and remissions policy at all times</w:t>
      </w:r>
      <w:proofErr w:type="gramEnd"/>
    </w:p>
    <w:p w14:paraId="41669B3C" w14:textId="77777777" w:rsidR="006074FD" w:rsidRDefault="006074FD" w:rsidP="006074FD">
      <w:r>
        <w:t xml:space="preserve">Parents/carers won’t be asked to pay for any educational visit that takes place during school hours. They also won’t be asked to pay for any educational visit that takes place outside of school hours </w:t>
      </w:r>
      <w:r>
        <w:rPr>
          <w:b/>
          <w:bCs/>
        </w:rPr>
        <w:t xml:space="preserve">if </w:t>
      </w:r>
      <w:r>
        <w:t>it is part of the National Curriculum, a syllabus for a prescribed public examination</w:t>
      </w:r>
      <w:r w:rsidR="000023AB">
        <w:t>,</w:t>
      </w:r>
      <w:r>
        <w:t xml:space="preserve"> or religious education.</w:t>
      </w:r>
    </w:p>
    <w:p w14:paraId="185E2EBB" w14:textId="77777777" w:rsidR="006074FD" w:rsidRDefault="006074FD" w:rsidP="006074FD">
      <w:r>
        <w:t xml:space="preserve">Where necessary, we may ask for a voluntary contribution to the costs of educational visits, but this will be entirely optional (except for residential visits) and will not affect pupils’ ability to take part fully in the trip. </w:t>
      </w:r>
    </w:p>
    <w:p w14:paraId="70337EEB" w14:textId="77777777" w:rsidR="006074FD" w:rsidRDefault="006074FD" w:rsidP="006074FD">
      <w:r>
        <w:t xml:space="preserve">We will make sure adequate insurance is in place for all trips, including, but not limited </w:t>
      </w:r>
      <w:proofErr w:type="gramStart"/>
      <w:r>
        <w:t>to:</w:t>
      </w:r>
      <w:proofErr w:type="gramEnd"/>
      <w:r>
        <w:t xml:space="preserve"> cancellation insurance for contracts with external providers, travel insurance, accident and medical cover, and loss of luggage and other personal items. </w:t>
      </w:r>
    </w:p>
    <w:p w14:paraId="0298E60D" w14:textId="77777777" w:rsidR="006074FD" w:rsidRDefault="006074FD" w:rsidP="006074FD"/>
    <w:p w14:paraId="3EBE2AC2" w14:textId="77777777" w:rsidR="006074FD" w:rsidRDefault="006074FD" w:rsidP="006074FD">
      <w:pPr>
        <w:pStyle w:val="Heading1"/>
        <w:rPr>
          <w:szCs w:val="28"/>
        </w:rPr>
      </w:pPr>
      <w:bookmarkStart w:id="18" w:name="_Toc531168964"/>
      <w:bookmarkStart w:id="19" w:name="_Toc108780805"/>
      <w:bookmarkStart w:id="20" w:name="_Toc171088294"/>
      <w:r>
        <w:rPr>
          <w:rFonts w:eastAsia="Arial"/>
          <w:szCs w:val="28"/>
        </w:rPr>
        <w:t xml:space="preserve">10. </w:t>
      </w:r>
      <w:bookmarkEnd w:id="18"/>
      <w:r>
        <w:rPr>
          <w:rFonts w:eastAsia="Arial"/>
          <w:szCs w:val="28"/>
        </w:rPr>
        <w:t>Residential visits</w:t>
      </w:r>
      <w:bookmarkEnd w:id="19"/>
      <w:bookmarkEnd w:id="20"/>
    </w:p>
    <w:p w14:paraId="207B2A80" w14:textId="77777777" w:rsidR="006074FD" w:rsidRDefault="006074FD" w:rsidP="006074FD">
      <w:r>
        <w:t>The headteacher</w:t>
      </w:r>
      <w:r w:rsidR="00802ED0">
        <w:t xml:space="preserve">, together with the governing </w:t>
      </w:r>
      <w:r w:rsidR="00802ED0">
        <w:rPr>
          <w:lang w:val="en-GB"/>
        </w:rPr>
        <w:t>board</w:t>
      </w:r>
      <w:r>
        <w:t>, will approve all residential trips longer than 24 hours.</w:t>
      </w:r>
    </w:p>
    <w:p w14:paraId="301A28B3" w14:textId="77777777" w:rsidR="006074FD" w:rsidRDefault="006074FD" w:rsidP="006074FD">
      <w:r>
        <w:t xml:space="preserve">The planning and preparation laid out in this policy will apply to residential visits as well as 1-day visits. In addition, the </w:t>
      </w:r>
      <w:proofErr w:type="gramStart"/>
      <w:r>
        <w:t>trip lead</w:t>
      </w:r>
      <w:proofErr w:type="gramEnd"/>
      <w:r>
        <w:t xml:space="preserve"> will make sure:</w:t>
      </w:r>
    </w:p>
    <w:p w14:paraId="76981757" w14:textId="77777777" w:rsidR="006074FD" w:rsidRDefault="006074FD" w:rsidP="006074FD">
      <w:pPr>
        <w:pStyle w:val="4Bulletedcopyblue"/>
        <w:rPr>
          <w:rFonts w:ascii="Times New Roman" w:eastAsia="Times New Roman" w:hAnsi="Times New Roman" w:cs="Times New Roman"/>
        </w:rPr>
      </w:pPr>
      <w:r>
        <w:t>Staff have received any necessary training</w:t>
      </w:r>
    </w:p>
    <w:p w14:paraId="43C46D46" w14:textId="77777777" w:rsidR="006074FD" w:rsidRDefault="006074FD" w:rsidP="006074FD">
      <w:pPr>
        <w:pStyle w:val="4Bulletedcopyblue"/>
        <w:rPr>
          <w:rFonts w:ascii="Times New Roman" w:eastAsia="Times New Roman" w:hAnsi="Times New Roman" w:cs="Times New Roman"/>
        </w:rPr>
      </w:pPr>
      <w:r>
        <w:t>All necessary permissions and medical forms are obtained at least 1 month before the start of the trip</w:t>
      </w:r>
    </w:p>
    <w:p w14:paraId="61A0FC41" w14:textId="77777777" w:rsidR="006074FD" w:rsidRDefault="006074FD" w:rsidP="006074FD">
      <w:pPr>
        <w:pStyle w:val="4Bulletedcopyblue"/>
        <w:rPr>
          <w:rFonts w:ascii="Times New Roman" w:eastAsia="Times New Roman" w:hAnsi="Times New Roman" w:cs="Times New Roman"/>
        </w:rPr>
      </w:pPr>
      <w:r>
        <w:t>All adults, including volunteers, have had adequate safeguarding checks. Where appropriate – e.g. if the volunteer will be in direct unsupervised contact with pupils – this will include relevant DBS checks</w:t>
      </w:r>
    </w:p>
    <w:p w14:paraId="77FA440B" w14:textId="77777777" w:rsidR="006074FD" w:rsidRDefault="006074FD" w:rsidP="006074FD">
      <w:r>
        <w:t>Parents and carers will be given information about the visit and asked for permission at least 2 months before the first day of the visit. Information shared with parents will include:</w:t>
      </w:r>
    </w:p>
    <w:p w14:paraId="5711528E" w14:textId="77777777" w:rsidR="006074FD" w:rsidRDefault="006074FD" w:rsidP="006074FD">
      <w:pPr>
        <w:pStyle w:val="4Bulletedcopyblue"/>
        <w:rPr>
          <w:rFonts w:ascii="Times New Roman" w:eastAsia="Times New Roman" w:hAnsi="Times New Roman" w:cs="Times New Roman"/>
        </w:rPr>
      </w:pPr>
      <w:r>
        <w:t xml:space="preserve">The dates and time of departure and return to school </w:t>
      </w:r>
    </w:p>
    <w:p w14:paraId="4E98F577" w14:textId="77777777" w:rsidR="006074FD" w:rsidRDefault="006074FD" w:rsidP="006074FD">
      <w:pPr>
        <w:pStyle w:val="4Bulletedcopyblue"/>
        <w:rPr>
          <w:rFonts w:ascii="Times New Roman" w:eastAsia="Times New Roman" w:hAnsi="Times New Roman" w:cs="Times New Roman"/>
        </w:rPr>
      </w:pPr>
      <w:r>
        <w:t>The full address and contact details of the destination</w:t>
      </w:r>
    </w:p>
    <w:p w14:paraId="5D0DB4F0" w14:textId="77777777" w:rsidR="006074FD" w:rsidRDefault="006074FD" w:rsidP="006074FD">
      <w:pPr>
        <w:pStyle w:val="4Bulletedcopyblue"/>
        <w:rPr>
          <w:rFonts w:ascii="Times New Roman" w:eastAsia="Times New Roman" w:hAnsi="Times New Roman" w:cs="Times New Roman"/>
        </w:rPr>
      </w:pPr>
      <w:r>
        <w:t>Planned activities and options</w:t>
      </w:r>
    </w:p>
    <w:p w14:paraId="71E34BCD" w14:textId="77777777" w:rsidR="006074FD" w:rsidRDefault="006074FD" w:rsidP="006074FD">
      <w:pPr>
        <w:pStyle w:val="4Bulletedcopyblue"/>
        <w:rPr>
          <w:rFonts w:ascii="Times New Roman" w:eastAsia="Times New Roman" w:hAnsi="Times New Roman" w:cs="Times New Roman"/>
        </w:rPr>
      </w:pPr>
      <w:r>
        <w:t xml:space="preserve">Meal provision </w:t>
      </w:r>
    </w:p>
    <w:p w14:paraId="37DFF7E7" w14:textId="77777777" w:rsidR="006074FD" w:rsidRDefault="006074FD" w:rsidP="006074FD">
      <w:pPr>
        <w:pStyle w:val="4Bulletedcopyblue"/>
        <w:rPr>
          <w:rFonts w:ascii="Times New Roman" w:eastAsia="Times New Roman" w:hAnsi="Times New Roman" w:cs="Times New Roman"/>
        </w:rPr>
      </w:pPr>
      <w:r>
        <w:t>Costs and optional charges, including deposits and the date by which this must be received, in line with our charging and remissions policy (this will include information about exemptions)</w:t>
      </w:r>
    </w:p>
    <w:p w14:paraId="26361949" w14:textId="77777777" w:rsidR="006074FD" w:rsidRDefault="006074FD" w:rsidP="006074FD">
      <w:pPr>
        <w:pStyle w:val="4Bulletedcopyblue"/>
        <w:rPr>
          <w:rFonts w:ascii="Times New Roman" w:eastAsia="Times New Roman" w:hAnsi="Times New Roman" w:cs="Times New Roman"/>
        </w:rPr>
      </w:pPr>
      <w:r>
        <w:t>Clothing and equipment provided, and what pupils must bring themselves</w:t>
      </w:r>
    </w:p>
    <w:p w14:paraId="0474BA20" w14:textId="77777777" w:rsidR="006074FD" w:rsidRDefault="006074FD" w:rsidP="006074FD">
      <w:pPr>
        <w:pStyle w:val="4Bulletedcopyblue"/>
        <w:rPr>
          <w:rFonts w:ascii="Times New Roman" w:eastAsia="Times New Roman" w:hAnsi="Times New Roman" w:cs="Times New Roman"/>
        </w:rPr>
      </w:pPr>
      <w:r>
        <w:t xml:space="preserve">Public health requirements, including any required vaccinations </w:t>
      </w:r>
    </w:p>
    <w:p w14:paraId="0D14FE5F" w14:textId="77777777" w:rsidR="006074FD" w:rsidRDefault="006074FD" w:rsidP="006074FD">
      <w:pPr>
        <w:pStyle w:val="4Bulletedcopyblue"/>
        <w:rPr>
          <w:rFonts w:ascii="Times New Roman" w:eastAsia="Times New Roman" w:hAnsi="Times New Roman" w:cs="Times New Roman"/>
        </w:rPr>
      </w:pPr>
      <w:r>
        <w:lastRenderedPageBreak/>
        <w:t>Accommodation options and arrangements</w:t>
      </w:r>
    </w:p>
    <w:p w14:paraId="796F4472" w14:textId="77777777" w:rsidR="006074FD" w:rsidRDefault="006074FD" w:rsidP="006074FD">
      <w:pPr>
        <w:pStyle w:val="4Bulletedcopyblue"/>
        <w:rPr>
          <w:rFonts w:ascii="Times New Roman" w:eastAsia="Times New Roman" w:hAnsi="Times New Roman" w:cs="Times New Roman"/>
        </w:rPr>
      </w:pPr>
      <w:r>
        <w:t xml:space="preserve">The names of staff attending  </w:t>
      </w:r>
    </w:p>
    <w:p w14:paraId="3CA1C39F" w14:textId="77777777" w:rsidR="006074FD" w:rsidRDefault="006074FD" w:rsidP="006074FD">
      <w:r>
        <w:t>For visits abroad, we will make sure that any organisation providing activities hold</w:t>
      </w:r>
      <w:r w:rsidR="00802ED0">
        <w:rPr>
          <w:lang w:val="en-GB"/>
        </w:rPr>
        <w:t>s</w:t>
      </w:r>
      <w:r>
        <w:t xml:space="preserve"> the LOtC Quality badge or similar local accreditation. We will follow the </w:t>
      </w:r>
      <w:hyperlink r:id="rId18" w:history="1">
        <w:r>
          <w:rPr>
            <w:color w:val="0072CC"/>
            <w:u w:val="single" w:color="0072CC"/>
          </w:rPr>
          <w:t>Foreign and Commonwealth Office’s overseas travel guidance</w:t>
        </w:r>
      </w:hyperlink>
      <w:r>
        <w:t xml:space="preserve"> and </w:t>
      </w:r>
      <w:hyperlink r:id="rId19" w:history="1">
        <w:r>
          <w:rPr>
            <w:color w:val="0072CC"/>
            <w:u w:val="single" w:color="0072CC"/>
          </w:rPr>
          <w:t>foreign travel advice</w:t>
        </w:r>
      </w:hyperlink>
      <w:r>
        <w:t xml:space="preserve"> when organising these visits.  </w:t>
      </w:r>
    </w:p>
    <w:p w14:paraId="24DA8E7E" w14:textId="77777777" w:rsidR="006074FD" w:rsidRDefault="006074FD" w:rsidP="006074FD"/>
    <w:p w14:paraId="6F99488B" w14:textId="77777777" w:rsidR="006074FD" w:rsidRDefault="006074FD" w:rsidP="006074FD">
      <w:pPr>
        <w:pStyle w:val="Heading1"/>
        <w:rPr>
          <w:szCs w:val="28"/>
        </w:rPr>
      </w:pPr>
      <w:bookmarkStart w:id="21" w:name="_Toc109997120"/>
      <w:bookmarkStart w:id="22" w:name="_Toc171088295"/>
      <w:r>
        <w:rPr>
          <w:rFonts w:eastAsia="Arial"/>
          <w:szCs w:val="28"/>
        </w:rPr>
        <w:t>11. Review</w:t>
      </w:r>
      <w:bookmarkEnd w:id="21"/>
      <w:bookmarkEnd w:id="22"/>
    </w:p>
    <w:p w14:paraId="6680F55A" w14:textId="68200949" w:rsidR="006074FD" w:rsidRDefault="006074FD" w:rsidP="006074FD">
      <w:r>
        <w:t xml:space="preserve">This policy will be reviewed </w:t>
      </w:r>
      <w:r w:rsidR="0036315E" w:rsidRPr="0036315E">
        <w:rPr>
          <w:lang w:val="en-GB"/>
        </w:rPr>
        <w:t>annually</w:t>
      </w:r>
      <w:r w:rsidRPr="0036315E">
        <w:rPr>
          <w:i/>
          <w:iCs/>
        </w:rPr>
        <w:t xml:space="preserve"> </w:t>
      </w:r>
      <w:r w:rsidRPr="0036315E">
        <w:t>by</w:t>
      </w:r>
      <w:r w:rsidR="0036315E">
        <w:rPr>
          <w:lang w:val="en-GB"/>
        </w:rPr>
        <w:t xml:space="preserve"> the Headteacher</w:t>
      </w:r>
      <w:r w:rsidR="0036315E">
        <w:rPr>
          <w:i/>
          <w:iCs/>
          <w:lang w:val="en-GB"/>
        </w:rPr>
        <w:t xml:space="preserve">. </w:t>
      </w:r>
      <w:r w:rsidRPr="0036315E">
        <w:t>At every</w:t>
      </w:r>
      <w:r>
        <w:t xml:space="preserve"> review, the policy will be shared with the full governing board.</w:t>
      </w:r>
    </w:p>
    <w:p w14:paraId="7C517D72" w14:textId="77777777" w:rsidR="006074FD" w:rsidRDefault="006074FD" w:rsidP="006074FD"/>
    <w:p w14:paraId="5D467300" w14:textId="77777777" w:rsidR="006074FD" w:rsidRDefault="006074FD" w:rsidP="006074FD">
      <w:pPr>
        <w:pStyle w:val="Heading1"/>
        <w:rPr>
          <w:szCs w:val="28"/>
        </w:rPr>
      </w:pPr>
      <w:bookmarkStart w:id="23" w:name="_Toc109997121"/>
      <w:bookmarkStart w:id="24" w:name="_Toc171088296"/>
      <w:r>
        <w:rPr>
          <w:rFonts w:eastAsia="Arial"/>
          <w:szCs w:val="28"/>
        </w:rPr>
        <w:t>12. Links with other policies</w:t>
      </w:r>
      <w:bookmarkEnd w:id="23"/>
      <w:bookmarkEnd w:id="24"/>
      <w:r>
        <w:rPr>
          <w:rFonts w:eastAsia="Arial"/>
          <w:szCs w:val="28"/>
        </w:rPr>
        <w:t xml:space="preserve"> </w:t>
      </w:r>
    </w:p>
    <w:p w14:paraId="72B6B91D" w14:textId="77777777" w:rsidR="006074FD" w:rsidRDefault="006074FD" w:rsidP="006074FD">
      <w:r>
        <w:t xml:space="preserve">This policy links with the following policies and procedures: </w:t>
      </w:r>
    </w:p>
    <w:p w14:paraId="66E87FE0" w14:textId="77777777" w:rsidR="006074FD" w:rsidRDefault="006074FD" w:rsidP="006074FD">
      <w:pPr>
        <w:pStyle w:val="4Bulletedcopyblue"/>
        <w:rPr>
          <w:rFonts w:ascii="Times New Roman" w:eastAsia="Times New Roman" w:hAnsi="Times New Roman" w:cs="Times New Roman"/>
          <w:sz w:val="25"/>
          <w:szCs w:val="25"/>
        </w:rPr>
      </w:pPr>
      <w:r>
        <w:t>Health and safety policy</w:t>
      </w:r>
    </w:p>
    <w:p w14:paraId="007E9569" w14:textId="77777777" w:rsidR="006074FD" w:rsidRDefault="006074FD" w:rsidP="006074FD">
      <w:pPr>
        <w:pStyle w:val="4Bulletedcopyblue"/>
        <w:rPr>
          <w:rFonts w:ascii="Times New Roman" w:eastAsia="Times New Roman" w:hAnsi="Times New Roman" w:cs="Times New Roman"/>
          <w:sz w:val="25"/>
          <w:szCs w:val="25"/>
        </w:rPr>
      </w:pPr>
      <w:r>
        <w:t xml:space="preserve">Charging and remissions policy </w:t>
      </w:r>
    </w:p>
    <w:p w14:paraId="1336993D" w14:textId="77777777" w:rsidR="006074FD" w:rsidRDefault="006074FD" w:rsidP="006074FD">
      <w:pPr>
        <w:pStyle w:val="4Bulletedcopyblue"/>
        <w:rPr>
          <w:rFonts w:ascii="Times New Roman" w:eastAsia="Times New Roman" w:hAnsi="Times New Roman" w:cs="Times New Roman"/>
          <w:sz w:val="25"/>
          <w:szCs w:val="25"/>
        </w:rPr>
      </w:pPr>
      <w:r>
        <w:t xml:space="preserve">Behaviour policy </w:t>
      </w:r>
    </w:p>
    <w:p w14:paraId="30A18690" w14:textId="77777777" w:rsidR="006074FD" w:rsidRDefault="006074FD" w:rsidP="006074FD">
      <w:pPr>
        <w:pStyle w:val="4Bulletedcopyblue"/>
        <w:rPr>
          <w:rFonts w:ascii="Times New Roman" w:eastAsia="Times New Roman" w:hAnsi="Times New Roman" w:cs="Times New Roman"/>
          <w:sz w:val="25"/>
          <w:szCs w:val="25"/>
        </w:rPr>
      </w:pPr>
      <w:r>
        <w:t>Child protection policy</w:t>
      </w:r>
    </w:p>
    <w:p w14:paraId="3FB419A4" w14:textId="77777777" w:rsidR="006074FD" w:rsidRDefault="006074FD" w:rsidP="006074FD">
      <w:pPr>
        <w:pStyle w:val="4Bulletedcopyblue"/>
        <w:rPr>
          <w:rFonts w:ascii="Times New Roman" w:eastAsia="Times New Roman" w:hAnsi="Times New Roman" w:cs="Times New Roman"/>
          <w:sz w:val="25"/>
          <w:szCs w:val="25"/>
        </w:rPr>
      </w:pPr>
      <w:r>
        <w:t xml:space="preserve">First aid policy </w:t>
      </w:r>
    </w:p>
    <w:p w14:paraId="7B488A2B" w14:textId="77777777" w:rsidR="006074FD" w:rsidRDefault="006074FD" w:rsidP="006074FD">
      <w:pPr>
        <w:pStyle w:val="4Bulletedcopyblue"/>
        <w:rPr>
          <w:rFonts w:ascii="Times New Roman" w:eastAsia="Times New Roman" w:hAnsi="Times New Roman" w:cs="Times New Roman"/>
          <w:sz w:val="25"/>
          <w:szCs w:val="25"/>
        </w:rPr>
      </w:pPr>
      <w:r>
        <w:t>Supporting pupils with medical conditions policy</w:t>
      </w:r>
    </w:p>
    <w:p w14:paraId="28E99732" w14:textId="77777777" w:rsidR="006074FD" w:rsidRDefault="006074FD" w:rsidP="006074FD">
      <w:pPr>
        <w:pStyle w:val="4Bulletedcopyblue"/>
        <w:rPr>
          <w:rFonts w:ascii="Times New Roman" w:eastAsia="Times New Roman" w:hAnsi="Times New Roman" w:cs="Times New Roman"/>
          <w:sz w:val="25"/>
          <w:szCs w:val="25"/>
        </w:rPr>
      </w:pPr>
      <w:r>
        <w:t xml:space="preserve">Special educational needs (SEN) policy </w:t>
      </w:r>
    </w:p>
    <w:p w14:paraId="245A3182" w14:textId="77777777" w:rsidR="006074FD" w:rsidRDefault="006074FD" w:rsidP="006074FD">
      <w:pPr>
        <w:pStyle w:val="4Bulletedcopyblue"/>
        <w:rPr>
          <w:rFonts w:ascii="Times New Roman" w:eastAsia="Times New Roman" w:hAnsi="Times New Roman" w:cs="Times New Roman"/>
          <w:sz w:val="25"/>
          <w:szCs w:val="25"/>
        </w:rPr>
      </w:pPr>
      <w:r>
        <w:t>Equality information and objectives</w:t>
      </w:r>
    </w:p>
    <w:p w14:paraId="332A019F" w14:textId="77777777" w:rsidR="006074FD" w:rsidRDefault="006074FD" w:rsidP="006074FD">
      <w:pPr>
        <w:pStyle w:val="4Bulletedcopyblue"/>
        <w:rPr>
          <w:rFonts w:ascii="Times New Roman" w:eastAsia="Times New Roman" w:hAnsi="Times New Roman" w:cs="Times New Roman"/>
          <w:sz w:val="25"/>
          <w:szCs w:val="25"/>
        </w:rPr>
      </w:pPr>
      <w:r>
        <w:t xml:space="preserve">Accessibility plan </w:t>
      </w:r>
    </w:p>
    <w:p w14:paraId="6D8D0FD8" w14:textId="623D63D9" w:rsidR="006074FD" w:rsidRDefault="006074FD" w:rsidP="006074FD">
      <w:pPr>
        <w:pStyle w:val="4Bulletedcopyblue"/>
        <w:rPr>
          <w:rFonts w:ascii="Times New Roman" w:eastAsia="Times New Roman" w:hAnsi="Times New Roman" w:cs="Times New Roman"/>
          <w:sz w:val="25"/>
          <w:szCs w:val="25"/>
        </w:rPr>
      </w:pPr>
      <w:r>
        <w:t>Early Years Foundation Stage (EYFS) policy</w:t>
      </w:r>
    </w:p>
    <w:p w14:paraId="0C8C8623" w14:textId="77777777" w:rsidR="006074FD" w:rsidRDefault="006074FD" w:rsidP="006074FD">
      <w:pPr>
        <w:spacing w:after="240" w:line="259" w:lineRule="auto"/>
        <w:rPr>
          <w:sz w:val="28"/>
          <w:szCs w:val="28"/>
          <w:lang w:val="en-GB"/>
        </w:rPr>
      </w:pPr>
    </w:p>
    <w:p w14:paraId="18E7865C" w14:textId="77777777" w:rsidR="0036315E" w:rsidRDefault="0036315E" w:rsidP="006074FD">
      <w:pPr>
        <w:spacing w:after="240" w:line="259" w:lineRule="auto"/>
        <w:rPr>
          <w:sz w:val="28"/>
          <w:szCs w:val="28"/>
          <w:lang w:val="en-GB"/>
        </w:rPr>
      </w:pPr>
    </w:p>
    <w:p w14:paraId="58962398" w14:textId="77777777" w:rsidR="0036315E" w:rsidRDefault="0036315E" w:rsidP="006074FD">
      <w:pPr>
        <w:spacing w:after="240" w:line="259" w:lineRule="auto"/>
        <w:rPr>
          <w:sz w:val="28"/>
          <w:szCs w:val="28"/>
          <w:lang w:val="en-GB"/>
        </w:rPr>
      </w:pPr>
    </w:p>
    <w:p w14:paraId="3367F72E" w14:textId="77777777" w:rsidR="0036315E" w:rsidRDefault="0036315E" w:rsidP="006074FD">
      <w:pPr>
        <w:spacing w:after="240" w:line="259" w:lineRule="auto"/>
        <w:rPr>
          <w:sz w:val="28"/>
          <w:szCs w:val="28"/>
          <w:lang w:val="en-GB"/>
        </w:rPr>
      </w:pPr>
    </w:p>
    <w:p w14:paraId="759C2D47" w14:textId="77777777" w:rsidR="0036315E" w:rsidRDefault="0036315E" w:rsidP="006074FD">
      <w:pPr>
        <w:spacing w:after="240" w:line="259" w:lineRule="auto"/>
        <w:rPr>
          <w:sz w:val="28"/>
          <w:szCs w:val="28"/>
          <w:lang w:val="en-GB"/>
        </w:rPr>
      </w:pPr>
    </w:p>
    <w:p w14:paraId="3F5E0CD4" w14:textId="77777777" w:rsidR="0036315E" w:rsidRDefault="0036315E" w:rsidP="006074FD">
      <w:pPr>
        <w:spacing w:after="240" w:line="259" w:lineRule="auto"/>
        <w:rPr>
          <w:sz w:val="28"/>
          <w:szCs w:val="28"/>
          <w:lang w:val="en-GB"/>
        </w:rPr>
      </w:pPr>
    </w:p>
    <w:p w14:paraId="70F66972" w14:textId="77777777" w:rsidR="0036315E" w:rsidRDefault="0036315E" w:rsidP="006074FD">
      <w:pPr>
        <w:spacing w:after="240" w:line="259" w:lineRule="auto"/>
        <w:rPr>
          <w:sz w:val="28"/>
          <w:szCs w:val="28"/>
          <w:lang w:val="en-GB"/>
        </w:rPr>
      </w:pPr>
    </w:p>
    <w:p w14:paraId="5D689B76" w14:textId="77777777" w:rsidR="0036315E" w:rsidRDefault="0036315E" w:rsidP="006074FD">
      <w:pPr>
        <w:spacing w:after="240" w:line="259" w:lineRule="auto"/>
        <w:rPr>
          <w:sz w:val="28"/>
          <w:szCs w:val="28"/>
          <w:lang w:val="en-GB"/>
        </w:rPr>
      </w:pPr>
    </w:p>
    <w:p w14:paraId="57B072EB" w14:textId="77777777" w:rsidR="0036315E" w:rsidRPr="0036315E" w:rsidRDefault="0036315E" w:rsidP="006074FD">
      <w:pPr>
        <w:spacing w:after="240" w:line="259" w:lineRule="auto"/>
        <w:rPr>
          <w:sz w:val="28"/>
          <w:szCs w:val="28"/>
          <w:lang w:val="en-GB"/>
        </w:rPr>
      </w:pPr>
    </w:p>
    <w:p w14:paraId="7311866D" w14:textId="77777777" w:rsidR="003161F5" w:rsidRDefault="003161F5" w:rsidP="006074FD">
      <w:pPr>
        <w:pStyle w:val="Heading1"/>
        <w:rPr>
          <w:rFonts w:eastAsia="Arial"/>
          <w:szCs w:val="28"/>
          <w:lang w:val="en-US"/>
        </w:rPr>
      </w:pPr>
      <w:bookmarkStart w:id="25" w:name="_Toc171088297"/>
    </w:p>
    <w:p w14:paraId="58C6450A" w14:textId="02F45946" w:rsidR="006074FD" w:rsidRDefault="00802ED0" w:rsidP="006074FD">
      <w:pPr>
        <w:pStyle w:val="Heading1"/>
        <w:rPr>
          <w:szCs w:val="28"/>
        </w:rPr>
      </w:pPr>
      <w:r>
        <w:rPr>
          <w:rFonts w:eastAsia="Arial"/>
          <w:szCs w:val="28"/>
          <w:lang w:val="en-US"/>
        </w:rPr>
        <w:lastRenderedPageBreak/>
        <w:t xml:space="preserve">Appendix </w:t>
      </w:r>
      <w:r w:rsidR="00FE5AB2">
        <w:rPr>
          <w:rFonts w:eastAsia="Arial"/>
          <w:szCs w:val="28"/>
        </w:rPr>
        <w:t>1: p</w:t>
      </w:r>
      <w:r w:rsidR="006074FD">
        <w:rPr>
          <w:rFonts w:eastAsia="Arial"/>
          <w:szCs w:val="28"/>
        </w:rPr>
        <w:t>roposed visit planning information</w:t>
      </w:r>
      <w:bookmarkEnd w:id="25"/>
      <w:r w:rsidR="006074FD">
        <w:rPr>
          <w:rFonts w:eastAsia="Arial"/>
          <w:szCs w:val="28"/>
        </w:rPr>
        <w:t xml:space="preserve"> </w:t>
      </w:r>
    </w:p>
    <w:p w14:paraId="495378A2" w14:textId="7888C555" w:rsidR="006074FD" w:rsidRDefault="006074FD" w:rsidP="006074FD">
      <w:pPr>
        <w:rPr>
          <w:lang w:val="en-GB"/>
        </w:rPr>
      </w:pPr>
      <w:r>
        <w:t>To be completed by the staff member proposing the educational visit, and submitted to</w:t>
      </w:r>
      <w:r w:rsidR="0036315E">
        <w:rPr>
          <w:lang w:val="en-GB"/>
        </w:rPr>
        <w:t xml:space="preserve"> the Headteacher</w:t>
      </w:r>
    </w:p>
    <w:p w14:paraId="5A3A90C1" w14:textId="77777777" w:rsidR="0036315E" w:rsidRDefault="0036315E" w:rsidP="006074FD"/>
    <w:p w14:paraId="2247BD30" w14:textId="77777777" w:rsidR="006074FD" w:rsidRDefault="006074FD" w:rsidP="006074FD">
      <w:r>
        <w:rPr>
          <w:b/>
          <w:bCs/>
        </w:rPr>
        <w:t>Name of staff member proposing the visit:</w:t>
      </w:r>
    </w:p>
    <w:p w14:paraId="3531A837" w14:textId="77777777" w:rsidR="006074FD" w:rsidRDefault="006074FD" w:rsidP="006074FD">
      <w:r>
        <w:rPr>
          <w:b/>
          <w:bCs/>
        </w:rPr>
        <w:t>Date of request:</w:t>
      </w:r>
    </w:p>
    <w:p w14:paraId="4D0F0E49" w14:textId="77777777" w:rsidR="006074FD" w:rsidRPr="006074FD" w:rsidRDefault="006074FD" w:rsidP="006074FD">
      <w:r>
        <w:rPr>
          <w:b/>
          <w:bCs/>
        </w:rPr>
        <w:t>Response required by (date):</w:t>
      </w:r>
    </w:p>
    <w:p w14:paraId="55A3EB39" w14:textId="77777777" w:rsidR="006074FD" w:rsidRDefault="006074FD" w:rsidP="006074FD">
      <w:pPr>
        <w:spacing w:before="240"/>
        <w:rPr>
          <w:sz w:val="24"/>
        </w:rPr>
      </w:pPr>
      <w:r>
        <w:rPr>
          <w:b/>
          <w:bCs/>
          <w:color w:val="12263F"/>
          <w:sz w:val="24"/>
        </w:rPr>
        <w:t>Proposed trip information</w:t>
      </w:r>
    </w:p>
    <w:p w14:paraId="0C83C858" w14:textId="77777777" w:rsidR="006074FD" w:rsidRDefault="006074FD" w:rsidP="006074FD"/>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3339"/>
        <w:gridCol w:w="3261"/>
      </w:tblGrid>
      <w:tr w:rsidR="006074FD" w14:paraId="5B4A1F9C" w14:textId="77777777" w:rsidTr="00BB770D">
        <w:trPr>
          <w:tblHeader/>
        </w:trPr>
        <w:tc>
          <w:tcPr>
            <w:tcW w:w="3120" w:type="dxa"/>
            <w:tcBorders>
              <w:bottom w:val="single" w:sz="4" w:space="0" w:color="B9B9B9"/>
              <w:right w:val="single" w:sz="4" w:space="0" w:color="B9B9B9"/>
            </w:tcBorders>
            <w:shd w:val="clear" w:color="auto" w:fill="D8DFDE"/>
            <w:tcMar>
              <w:top w:w="58" w:type="dxa"/>
              <w:left w:w="108" w:type="dxa"/>
              <w:bottom w:w="58" w:type="dxa"/>
              <w:right w:w="108" w:type="dxa"/>
            </w:tcMar>
          </w:tcPr>
          <w:p w14:paraId="36A99B41" w14:textId="77777777" w:rsidR="006074FD" w:rsidRDefault="006074FD" w:rsidP="00BB770D">
            <w:pPr>
              <w:rPr>
                <w:caps/>
                <w:color w:val="000000"/>
              </w:rPr>
            </w:pPr>
          </w:p>
        </w:tc>
        <w:tc>
          <w:tcPr>
            <w:tcW w:w="3339" w:type="dxa"/>
            <w:tcBorders>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hideMark/>
          </w:tcPr>
          <w:p w14:paraId="23B5EACD" w14:textId="77777777" w:rsidR="006074FD" w:rsidRDefault="006074FD" w:rsidP="00BB770D">
            <w:pPr>
              <w:rPr>
                <w:color w:val="000000"/>
              </w:rPr>
            </w:pPr>
            <w:r>
              <w:rPr>
                <w:caps/>
                <w:color w:val="000000"/>
              </w:rPr>
              <w:t xml:space="preserve">Trip information </w:t>
            </w:r>
          </w:p>
        </w:tc>
        <w:tc>
          <w:tcPr>
            <w:tcW w:w="3261" w:type="dxa"/>
            <w:tcBorders>
              <w:left w:val="single" w:sz="4" w:space="0" w:color="B9B9B9"/>
              <w:bottom w:val="single" w:sz="4" w:space="0" w:color="B9B9B9"/>
            </w:tcBorders>
            <w:shd w:val="clear" w:color="auto" w:fill="D8DFDE"/>
            <w:tcMar>
              <w:top w:w="58" w:type="dxa"/>
              <w:left w:w="108" w:type="dxa"/>
              <w:bottom w:w="58" w:type="dxa"/>
              <w:right w:w="108" w:type="dxa"/>
            </w:tcMar>
            <w:hideMark/>
          </w:tcPr>
          <w:p w14:paraId="14FD7A51" w14:textId="77777777" w:rsidR="006074FD" w:rsidRDefault="006074FD" w:rsidP="00BB770D">
            <w:pPr>
              <w:rPr>
                <w:color w:val="000000"/>
              </w:rPr>
            </w:pPr>
            <w:r>
              <w:rPr>
                <w:caps/>
                <w:color w:val="000000"/>
              </w:rPr>
              <w:t>Additional comments</w:t>
            </w:r>
          </w:p>
        </w:tc>
      </w:tr>
      <w:tr w:rsidR="006074FD" w14:paraId="00CC5289"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45AB87A0" w14:textId="77777777" w:rsidR="006074FD" w:rsidRDefault="006074FD" w:rsidP="00BB770D">
            <w:pPr>
              <w:keepLines/>
              <w:spacing w:after="60"/>
              <w:rPr>
                <w:color w:val="000000"/>
              </w:rPr>
            </w:pPr>
            <w:r>
              <w:rPr>
                <w:color w:val="000000"/>
              </w:rPr>
              <w:t xml:space="preserve">Destination </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07EEACD" w14:textId="77777777" w:rsidR="006074FD"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0002A6F9" w14:textId="77777777" w:rsidR="006074FD" w:rsidRDefault="006074FD" w:rsidP="00BB770D">
            <w:pPr>
              <w:rPr>
                <w:color w:val="000000"/>
              </w:rPr>
            </w:pPr>
          </w:p>
        </w:tc>
      </w:tr>
      <w:tr w:rsidR="006074FD" w14:paraId="57C384EF"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39870E77" w14:textId="77777777" w:rsidR="006074FD" w:rsidRDefault="006074FD" w:rsidP="00BB770D">
            <w:pPr>
              <w:keepLines/>
              <w:spacing w:after="60"/>
              <w:rPr>
                <w:color w:val="000000"/>
              </w:rPr>
            </w:pPr>
            <w:r>
              <w:rPr>
                <w:color w:val="000000"/>
              </w:rPr>
              <w:t>Trip date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0D42B17D" w14:textId="77777777" w:rsidR="006074FD"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529FCE8B" w14:textId="77777777" w:rsidR="006074FD" w:rsidRDefault="006074FD" w:rsidP="00BB770D">
            <w:pPr>
              <w:rPr>
                <w:color w:val="000000"/>
              </w:rPr>
            </w:pPr>
          </w:p>
        </w:tc>
      </w:tr>
      <w:tr w:rsidR="006074FD" w14:paraId="6BF8C4F0"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02CFA7E2" w14:textId="77777777" w:rsidR="006074FD" w:rsidRDefault="006074FD" w:rsidP="00BB770D">
            <w:pPr>
              <w:rPr>
                <w:color w:val="000000"/>
              </w:rPr>
            </w:pPr>
            <w:r>
              <w:rPr>
                <w:color w:val="000000"/>
              </w:rPr>
              <w:t>Travel distance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3684185" w14:textId="77777777" w:rsidR="006074FD"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01A682E9" w14:textId="77777777" w:rsidR="006074FD" w:rsidRDefault="006074FD" w:rsidP="00BB770D">
            <w:pPr>
              <w:rPr>
                <w:color w:val="000000"/>
              </w:rPr>
            </w:pPr>
          </w:p>
        </w:tc>
      </w:tr>
      <w:tr w:rsidR="006074FD" w14:paraId="16558DB5"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41A8100B" w14:textId="77777777" w:rsidR="006074FD" w:rsidRDefault="006074FD" w:rsidP="00BB770D">
            <w:pPr>
              <w:rPr>
                <w:color w:val="000000"/>
              </w:rPr>
            </w:pPr>
            <w:r>
              <w:rPr>
                <w:color w:val="000000"/>
              </w:rPr>
              <w:t>Length of stay</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77C47BE" w14:textId="77777777" w:rsidR="006074FD"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25D92462" w14:textId="77777777" w:rsidR="006074FD" w:rsidRDefault="006074FD" w:rsidP="00BB770D">
            <w:pPr>
              <w:rPr>
                <w:color w:val="000000"/>
              </w:rPr>
            </w:pPr>
          </w:p>
        </w:tc>
      </w:tr>
      <w:tr w:rsidR="006074FD" w14:paraId="5D448355"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6B2A24E1" w14:textId="77777777" w:rsidR="006074FD" w:rsidRDefault="006074FD" w:rsidP="00BB770D">
            <w:pPr>
              <w:rPr>
                <w:color w:val="000000"/>
              </w:rPr>
            </w:pPr>
            <w:r>
              <w:rPr>
                <w:color w:val="000000"/>
              </w:rPr>
              <w:t>Purpose of visit / educational benefits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AD5BA8F" w14:textId="77777777" w:rsidR="006074FD"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0462CC4E" w14:textId="77777777" w:rsidR="006074FD" w:rsidRDefault="006074FD" w:rsidP="00BB770D">
            <w:pPr>
              <w:rPr>
                <w:color w:val="000000"/>
              </w:rPr>
            </w:pPr>
          </w:p>
        </w:tc>
      </w:tr>
      <w:tr w:rsidR="006074FD" w14:paraId="6E34E1DA"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286F3A28" w14:textId="77777777" w:rsidR="006074FD" w:rsidRDefault="006074FD" w:rsidP="00BB770D">
            <w:pPr>
              <w:rPr>
                <w:color w:val="000000"/>
              </w:rPr>
            </w:pPr>
            <w:r>
              <w:rPr>
                <w:color w:val="000000"/>
              </w:rPr>
              <w:t>Number and age of pupils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E16E80C" w14:textId="77777777" w:rsidR="006074FD"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5FD0F431" w14:textId="77777777" w:rsidR="006074FD" w:rsidRDefault="006074FD" w:rsidP="00BB770D">
            <w:pPr>
              <w:rPr>
                <w:color w:val="000000"/>
              </w:rPr>
            </w:pPr>
          </w:p>
        </w:tc>
      </w:tr>
      <w:tr w:rsidR="006074FD" w14:paraId="689E207E"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7DC9512B" w14:textId="77777777" w:rsidR="006074FD" w:rsidRDefault="006074FD" w:rsidP="00BB770D">
            <w:pPr>
              <w:rPr>
                <w:color w:val="000000"/>
              </w:rPr>
            </w:pPr>
            <w:r>
              <w:rPr>
                <w:color w:val="000000"/>
              </w:rPr>
              <w:t>Transportation options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2F3BCAE5" w14:textId="77777777" w:rsidR="006074FD"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23E378CD" w14:textId="77777777" w:rsidR="006074FD" w:rsidRDefault="006074FD" w:rsidP="00BB770D">
            <w:pPr>
              <w:rPr>
                <w:color w:val="000000"/>
              </w:rPr>
            </w:pPr>
          </w:p>
        </w:tc>
      </w:tr>
      <w:tr w:rsidR="006074FD" w14:paraId="503F293E"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155181AE" w14:textId="77777777" w:rsidR="006074FD" w:rsidRDefault="006074FD" w:rsidP="00BB770D">
            <w:pPr>
              <w:rPr>
                <w:color w:val="000000"/>
              </w:rPr>
            </w:pPr>
            <w:r>
              <w:rPr>
                <w:color w:val="000000"/>
              </w:rPr>
              <w:t>Cost breakdown, including multiple options where available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72E8A602" w14:textId="77777777" w:rsidR="006074FD" w:rsidRDefault="006074FD" w:rsidP="00BB770D">
            <w:pPr>
              <w:keepLines/>
              <w:spacing w:after="60"/>
              <w:rPr>
                <w:color w:val="000000"/>
              </w:rPr>
            </w:pPr>
          </w:p>
          <w:p w14:paraId="62358499" w14:textId="77777777" w:rsidR="006074FD" w:rsidRDefault="006074FD" w:rsidP="00BB770D">
            <w:pPr>
              <w:keepLines/>
              <w:spacing w:after="60"/>
              <w:rPr>
                <w:color w:val="000000"/>
              </w:rPr>
            </w:pPr>
          </w:p>
          <w:p w14:paraId="3A2CD4BF" w14:textId="77777777" w:rsidR="006074FD" w:rsidRDefault="006074FD" w:rsidP="00BB770D">
            <w:pPr>
              <w:keepLines/>
              <w:spacing w:after="60"/>
              <w:rPr>
                <w:color w:val="000000"/>
              </w:rPr>
            </w:pPr>
          </w:p>
          <w:p w14:paraId="64EA8431" w14:textId="77777777" w:rsidR="006074FD"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13DE3FB8" w14:textId="77777777" w:rsidR="006074FD" w:rsidRDefault="006074FD" w:rsidP="00BB770D">
            <w:pPr>
              <w:rPr>
                <w:color w:val="000000"/>
              </w:rPr>
            </w:pPr>
          </w:p>
        </w:tc>
      </w:tr>
      <w:tr w:rsidR="006074FD" w14:paraId="6A66E290"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221E2098" w14:textId="77777777" w:rsidR="006074FD" w:rsidRDefault="006074FD" w:rsidP="00BB770D">
            <w:pPr>
              <w:rPr>
                <w:color w:val="000000"/>
              </w:rPr>
            </w:pPr>
            <w:r>
              <w:rPr>
                <w:color w:val="000000"/>
              </w:rPr>
              <w:t xml:space="preserve">Resources required, including: </w:t>
            </w:r>
          </w:p>
          <w:p w14:paraId="78D51E5D" w14:textId="77777777" w:rsidR="006074FD" w:rsidRDefault="006074FD" w:rsidP="006074FD">
            <w:pPr>
              <w:keepLines/>
              <w:numPr>
                <w:ilvl w:val="0"/>
                <w:numId w:val="23"/>
              </w:numPr>
              <w:spacing w:after="60"/>
              <w:ind w:left="340" w:hanging="256"/>
              <w:rPr>
                <w:rFonts w:ascii="Times New Roman" w:eastAsia="Times New Roman" w:hAnsi="Times New Roman"/>
                <w:color w:val="000000"/>
              </w:rPr>
            </w:pPr>
            <w:r>
              <w:rPr>
                <w:color w:val="000000"/>
              </w:rPr>
              <w:t>Staffing</w:t>
            </w:r>
          </w:p>
          <w:p w14:paraId="22FACA00" w14:textId="77777777" w:rsidR="006074FD" w:rsidRDefault="006074FD" w:rsidP="006074FD">
            <w:pPr>
              <w:keepLines/>
              <w:numPr>
                <w:ilvl w:val="0"/>
                <w:numId w:val="23"/>
              </w:numPr>
              <w:spacing w:after="60"/>
              <w:ind w:left="340" w:hanging="256"/>
              <w:rPr>
                <w:rFonts w:ascii="Times New Roman" w:eastAsia="Times New Roman" w:hAnsi="Times New Roman"/>
                <w:color w:val="000000"/>
              </w:rPr>
            </w:pPr>
            <w:r>
              <w:rPr>
                <w:color w:val="000000"/>
              </w:rPr>
              <w:t>Volunteers</w:t>
            </w:r>
          </w:p>
          <w:p w14:paraId="0A24315A" w14:textId="77777777" w:rsidR="006074FD" w:rsidRDefault="006074FD" w:rsidP="006074FD">
            <w:pPr>
              <w:keepLines/>
              <w:numPr>
                <w:ilvl w:val="0"/>
                <w:numId w:val="23"/>
              </w:numPr>
              <w:spacing w:after="60"/>
              <w:ind w:left="340" w:hanging="256"/>
              <w:rPr>
                <w:rFonts w:ascii="Times New Roman" w:eastAsia="Times New Roman" w:hAnsi="Times New Roman"/>
                <w:color w:val="000000"/>
              </w:rPr>
            </w:pPr>
            <w:r>
              <w:rPr>
                <w:color w:val="000000"/>
              </w:rPr>
              <w:t>Physical supplies</w:t>
            </w:r>
          </w:p>
          <w:p w14:paraId="29860AE2" w14:textId="77777777" w:rsidR="006074FD" w:rsidRDefault="006074FD" w:rsidP="006074FD">
            <w:pPr>
              <w:keepLines/>
              <w:numPr>
                <w:ilvl w:val="0"/>
                <w:numId w:val="23"/>
              </w:numPr>
              <w:spacing w:after="60"/>
              <w:ind w:left="340" w:hanging="256"/>
              <w:rPr>
                <w:rFonts w:ascii="Times New Roman" w:eastAsia="Times New Roman" w:hAnsi="Times New Roman"/>
                <w:color w:val="000000"/>
              </w:rPr>
            </w:pPr>
            <w:r>
              <w:rPr>
                <w:color w:val="000000"/>
              </w:rPr>
              <w:t xml:space="preserve">Transportation </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165C5AFE" w14:textId="77777777" w:rsidR="006074FD"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701B8269" w14:textId="77777777" w:rsidR="006074FD" w:rsidRDefault="006074FD" w:rsidP="00BB770D">
            <w:pPr>
              <w:rPr>
                <w:color w:val="000000"/>
              </w:rPr>
            </w:pPr>
          </w:p>
        </w:tc>
      </w:tr>
      <w:tr w:rsidR="006074FD" w14:paraId="688F7325"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080EA839" w14:textId="77777777" w:rsidR="006074FD" w:rsidRDefault="006074FD" w:rsidP="00BB770D">
            <w:pPr>
              <w:rPr>
                <w:color w:val="000000"/>
              </w:rPr>
            </w:pPr>
            <w:r>
              <w:rPr>
                <w:color w:val="000000"/>
              </w:rPr>
              <w:t>Accommodation options, where needed</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35585A7D" w14:textId="77777777" w:rsidR="006074FD"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199447B4" w14:textId="77777777" w:rsidR="006074FD" w:rsidRDefault="006074FD" w:rsidP="00BB770D">
            <w:pPr>
              <w:rPr>
                <w:color w:val="000000"/>
              </w:rPr>
            </w:pPr>
          </w:p>
        </w:tc>
      </w:tr>
      <w:tr w:rsidR="006074FD" w14:paraId="4FDA7CC4"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62413977" w14:textId="77777777" w:rsidR="006074FD" w:rsidRPr="00B721DB" w:rsidRDefault="006074FD" w:rsidP="00B721DB">
            <w:pPr>
              <w:rPr>
                <w:color w:val="000000"/>
              </w:rPr>
            </w:pPr>
            <w:r>
              <w:rPr>
                <w:color w:val="000000"/>
              </w:rPr>
              <w:t xml:space="preserve">Insurance </w:t>
            </w:r>
            <w:r w:rsidR="00B721DB">
              <w:rPr>
                <w:color w:val="000000"/>
              </w:rPr>
              <w:t>needed</w:t>
            </w:r>
            <w:r>
              <w:rPr>
                <w:color w:val="000000"/>
              </w:rPr>
              <w:t xml:space="preserve">, where </w:t>
            </w:r>
            <w:r w:rsidR="00B721DB">
              <w:rPr>
                <w:color w:val="000000"/>
              </w:rPr>
              <w:t>applicable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B468110" w14:textId="77777777" w:rsidR="006074FD"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5AD24629" w14:textId="77777777" w:rsidR="006074FD" w:rsidRDefault="006074FD" w:rsidP="00BB770D">
            <w:pPr>
              <w:rPr>
                <w:color w:val="000000"/>
              </w:rPr>
            </w:pPr>
          </w:p>
        </w:tc>
      </w:tr>
      <w:tr w:rsidR="006074FD" w14:paraId="535AC125"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0BF15E4C" w14:textId="77777777" w:rsidR="006074FD" w:rsidRDefault="006074FD" w:rsidP="00BB770D">
            <w:pPr>
              <w:rPr>
                <w:color w:val="000000"/>
              </w:rPr>
            </w:pPr>
            <w:r>
              <w:rPr>
                <w:color w:val="000000"/>
              </w:rPr>
              <w:t>Risk assessment plans and first aid provision</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5BB3D16" w14:textId="77777777" w:rsidR="006074FD"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3B2346AA" w14:textId="77777777" w:rsidR="006074FD" w:rsidRDefault="006074FD" w:rsidP="00BB770D">
            <w:pPr>
              <w:rPr>
                <w:color w:val="000000"/>
              </w:rPr>
            </w:pPr>
          </w:p>
        </w:tc>
      </w:tr>
    </w:tbl>
    <w:p w14:paraId="6B25FA35" w14:textId="77777777" w:rsidR="006074FD" w:rsidRDefault="006074FD" w:rsidP="006074FD">
      <w:pPr>
        <w:sectPr w:rsidR="006074FD">
          <w:headerReference w:type="default" r:id="rId20"/>
          <w:footerReference w:type="default" r:id="rId21"/>
          <w:pgSz w:w="11906" w:h="16838"/>
          <w:pgMar w:top="992" w:right="1077" w:bottom="1701" w:left="1077" w:header="720" w:footer="720" w:gutter="0"/>
          <w:cols w:space="720"/>
        </w:sectPr>
      </w:pPr>
    </w:p>
    <w:p w14:paraId="2AFCBF43" w14:textId="77777777" w:rsidR="006074FD" w:rsidRDefault="00FE5AB2" w:rsidP="006074FD">
      <w:pPr>
        <w:pStyle w:val="Heading1"/>
        <w:rPr>
          <w:szCs w:val="28"/>
        </w:rPr>
      </w:pPr>
      <w:bookmarkStart w:id="26" w:name="_Toc171088298"/>
      <w:r>
        <w:rPr>
          <w:rFonts w:eastAsia="Arial"/>
          <w:szCs w:val="28"/>
        </w:rPr>
        <w:lastRenderedPageBreak/>
        <w:t>Appendix 2: r</w:t>
      </w:r>
      <w:r w:rsidR="006074FD">
        <w:rPr>
          <w:rFonts w:eastAsia="Arial"/>
          <w:szCs w:val="28"/>
        </w:rPr>
        <w:t>isk assessment template</w:t>
      </w:r>
      <w:bookmarkEnd w:id="26"/>
    </w:p>
    <w:p w14:paraId="3D42387E" w14:textId="77777777" w:rsidR="006074FD" w:rsidRDefault="006074FD" w:rsidP="006074FD">
      <w:pPr>
        <w:spacing w:after="240" w:line="259" w:lineRule="auto"/>
        <w:rPr>
          <w:sz w:val="28"/>
          <w:szCs w:val="28"/>
        </w:rPr>
        <w:sectPr w:rsidR="006074FD">
          <w:pgSz w:w="16838" w:h="11906" w:orient="landscape"/>
          <w:pgMar w:top="1077" w:right="992" w:bottom="1077" w:left="1701" w:header="720" w:footer="720" w:gutter="0"/>
          <w:cols w:space="720"/>
        </w:sectPr>
      </w:pPr>
    </w:p>
    <w:p w14:paraId="307E1ABB" w14:textId="77777777" w:rsidR="006074FD" w:rsidRDefault="006074FD" w:rsidP="006074FD">
      <w:r>
        <w:rPr>
          <w:b/>
          <w:bCs/>
        </w:rPr>
        <w:t>Date of assessment:</w:t>
      </w:r>
    </w:p>
    <w:p w14:paraId="70D4536B" w14:textId="77777777" w:rsidR="006074FD" w:rsidRDefault="006074FD" w:rsidP="006074FD">
      <w:r>
        <w:rPr>
          <w:b/>
          <w:bCs/>
        </w:rPr>
        <w:t>Date(s) of trip:</w:t>
      </w:r>
    </w:p>
    <w:p w14:paraId="1C9127C2" w14:textId="77777777" w:rsidR="006074FD" w:rsidRDefault="006074FD" w:rsidP="006074FD">
      <w:r>
        <w:rPr>
          <w:b/>
          <w:bCs/>
        </w:rPr>
        <w:t>Trip leader:</w:t>
      </w:r>
    </w:p>
    <w:p w14:paraId="07AF08EF" w14:textId="77777777" w:rsidR="006074FD" w:rsidRDefault="006074FD" w:rsidP="006074FD">
      <w:r>
        <w:rPr>
          <w:b/>
          <w:bCs/>
        </w:rPr>
        <w:t>Assessor:</w:t>
      </w:r>
    </w:p>
    <w:p w14:paraId="60F668ED" w14:textId="77777777" w:rsidR="006074FD" w:rsidRDefault="006074FD" w:rsidP="006074FD">
      <w:r>
        <w:rPr>
          <w:b/>
          <w:bCs/>
        </w:rPr>
        <w:t>Trip destination:</w:t>
      </w:r>
    </w:p>
    <w:p w14:paraId="68243D76" w14:textId="77777777" w:rsidR="006074FD" w:rsidRDefault="006074FD" w:rsidP="006074FD">
      <w:pPr>
        <w:sectPr w:rsidR="006074FD">
          <w:type w:val="continuous"/>
          <w:pgSz w:w="16838" w:h="11906" w:orient="landscape"/>
          <w:pgMar w:top="1077" w:right="992" w:bottom="1077" w:left="1701" w:header="720" w:footer="720" w:gutter="0"/>
          <w:cols w:space="720"/>
        </w:sectPr>
      </w:pPr>
      <w:r>
        <w:rPr>
          <w:b/>
          <w:bCs/>
        </w:rPr>
        <w:t xml:space="preserve">Checked by: </w:t>
      </w:r>
    </w:p>
    <w:p w14:paraId="5156D140" w14:textId="77777777" w:rsidR="006074FD" w:rsidRDefault="006074FD" w:rsidP="006074FD"/>
    <w:tbl>
      <w:tblPr>
        <w:tblW w:w="14459" w:type="dxa"/>
        <w:tblBorders>
          <w:top w:val="nil"/>
          <w:left w:val="nil"/>
          <w:bottom w:val="nil"/>
          <w:right w:val="nil"/>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1701"/>
        <w:gridCol w:w="2127"/>
        <w:gridCol w:w="2693"/>
        <w:gridCol w:w="2977"/>
        <w:gridCol w:w="1984"/>
        <w:gridCol w:w="1985"/>
        <w:gridCol w:w="992"/>
      </w:tblGrid>
      <w:tr w:rsidR="006074FD" w14:paraId="7F342823" w14:textId="77777777" w:rsidTr="00BB770D">
        <w:trPr>
          <w:tblHeader/>
        </w:trPr>
        <w:tc>
          <w:tcPr>
            <w:tcW w:w="1701"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0AA667FC" w14:textId="77777777" w:rsidR="006074FD" w:rsidRDefault="006074FD" w:rsidP="00BB770D">
            <w:pPr>
              <w:jc w:val="center"/>
              <w:rPr>
                <w:color w:val="000000"/>
              </w:rPr>
            </w:pPr>
            <w:r>
              <w:rPr>
                <w:caps/>
                <w:color w:val="F8F8F8"/>
              </w:rPr>
              <w:t>Hazard</w:t>
            </w:r>
          </w:p>
        </w:tc>
        <w:tc>
          <w:tcPr>
            <w:tcW w:w="2127"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2CEFD8F5" w14:textId="77777777" w:rsidR="006074FD" w:rsidRDefault="006074FD" w:rsidP="00BB770D">
            <w:pPr>
              <w:jc w:val="center"/>
              <w:rPr>
                <w:color w:val="000000"/>
              </w:rPr>
            </w:pPr>
            <w:r>
              <w:rPr>
                <w:caps/>
                <w:color w:val="F8F8F8"/>
              </w:rPr>
              <w:t>who might be harmed and how?</w:t>
            </w:r>
          </w:p>
        </w:tc>
        <w:tc>
          <w:tcPr>
            <w:tcW w:w="2693"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08630181" w14:textId="77777777" w:rsidR="006074FD" w:rsidRDefault="006074FD" w:rsidP="00BB770D">
            <w:pPr>
              <w:jc w:val="center"/>
              <w:rPr>
                <w:color w:val="000000"/>
              </w:rPr>
            </w:pPr>
            <w:r>
              <w:rPr>
                <w:caps/>
                <w:color w:val="F8F8F8"/>
              </w:rPr>
              <w:t>what are you already doing?</w:t>
            </w:r>
          </w:p>
        </w:tc>
        <w:tc>
          <w:tcPr>
            <w:tcW w:w="2977"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593D64D0" w14:textId="77777777" w:rsidR="006074FD" w:rsidRDefault="006074FD" w:rsidP="00BB770D">
            <w:pPr>
              <w:jc w:val="center"/>
              <w:rPr>
                <w:color w:val="000000"/>
              </w:rPr>
            </w:pPr>
            <w:r>
              <w:rPr>
                <w:caps/>
                <w:color w:val="F8F8F8"/>
              </w:rPr>
              <w:t>do you need to do anything else to control this risk?</w:t>
            </w:r>
          </w:p>
        </w:tc>
        <w:tc>
          <w:tcPr>
            <w:tcW w:w="1984"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23516D2F" w14:textId="77777777" w:rsidR="006074FD" w:rsidRDefault="006074FD" w:rsidP="00BB770D">
            <w:pPr>
              <w:jc w:val="center"/>
              <w:rPr>
                <w:color w:val="000000"/>
              </w:rPr>
            </w:pPr>
            <w:r>
              <w:rPr>
                <w:caps/>
                <w:color w:val="F8F8F8"/>
              </w:rPr>
              <w:t>Action: Who?</w:t>
            </w:r>
          </w:p>
        </w:tc>
        <w:tc>
          <w:tcPr>
            <w:tcW w:w="1985"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05D673F4" w14:textId="77777777" w:rsidR="006074FD" w:rsidRDefault="006074FD" w:rsidP="00BB770D">
            <w:pPr>
              <w:jc w:val="center"/>
              <w:rPr>
                <w:color w:val="000000"/>
              </w:rPr>
            </w:pPr>
            <w:r>
              <w:rPr>
                <w:caps/>
                <w:color w:val="F8F8F8"/>
              </w:rPr>
              <w:t>Action: When?</w:t>
            </w:r>
          </w:p>
        </w:tc>
        <w:tc>
          <w:tcPr>
            <w:tcW w:w="992" w:type="dxa"/>
            <w:tcBorders>
              <w:top w:val="single" w:sz="4" w:space="0" w:color="12263F"/>
              <w:left w:val="single" w:sz="4" w:space="0" w:color="F8F8F8"/>
              <w:bottom w:val="single" w:sz="4" w:space="0" w:color="12263F"/>
              <w:right w:val="single" w:sz="4" w:space="0" w:color="12263F"/>
            </w:tcBorders>
            <w:shd w:val="clear" w:color="auto" w:fill="12263F"/>
            <w:tcMar>
              <w:top w:w="114" w:type="dxa"/>
              <w:left w:w="108" w:type="dxa"/>
              <w:bottom w:w="114" w:type="dxa"/>
              <w:right w:w="108" w:type="dxa"/>
            </w:tcMar>
            <w:hideMark/>
          </w:tcPr>
          <w:p w14:paraId="0F2AFCE2" w14:textId="77777777" w:rsidR="006074FD" w:rsidRDefault="006074FD" w:rsidP="00BB770D">
            <w:pPr>
              <w:jc w:val="center"/>
              <w:rPr>
                <w:color w:val="000000"/>
              </w:rPr>
            </w:pPr>
            <w:r>
              <w:rPr>
                <w:caps/>
                <w:color w:val="F8F8F8"/>
              </w:rPr>
              <w:t>Done</w:t>
            </w:r>
          </w:p>
        </w:tc>
      </w:tr>
      <w:tr w:rsidR="006074FD" w14:paraId="017C7007" w14:textId="77777777" w:rsidTr="00BB770D">
        <w:tc>
          <w:tcPr>
            <w:tcW w:w="170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0EF4D635" w14:textId="77777777" w:rsidR="006074FD" w:rsidRDefault="00802ED0" w:rsidP="00BB770D">
            <w:pPr>
              <w:spacing w:after="60"/>
              <w:rPr>
                <w:color w:val="000000"/>
              </w:rPr>
            </w:pPr>
            <w:r>
              <w:rPr>
                <w:color w:val="000000"/>
                <w:shd w:val="clear" w:color="auto" w:fill="FFFF00"/>
                <w:lang w:val="en-GB"/>
              </w:rPr>
              <w:t>E.g. s</w:t>
            </w:r>
            <w:r w:rsidR="006074FD">
              <w:rPr>
                <w:color w:val="000000"/>
                <w:shd w:val="clear" w:color="auto" w:fill="FFFF00"/>
              </w:rPr>
              <w:t>lips and falls caused by wet floor</w:t>
            </w:r>
          </w:p>
        </w:tc>
        <w:tc>
          <w:tcPr>
            <w:tcW w:w="212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61CA5CBC" w14:textId="77777777" w:rsidR="006074FD" w:rsidRDefault="006074FD" w:rsidP="00BB770D">
            <w:pPr>
              <w:spacing w:after="60"/>
              <w:ind w:left="227" w:hanging="227"/>
              <w:rPr>
                <w:color w:val="000000"/>
              </w:rPr>
            </w:pPr>
            <w:r>
              <w:rPr>
                <w:color w:val="000000"/>
                <w:shd w:val="clear" w:color="auto" w:fill="FFFF00"/>
              </w:rPr>
              <w:t>Pupils and staff</w:t>
            </w:r>
          </w:p>
        </w:tc>
        <w:tc>
          <w:tcPr>
            <w:tcW w:w="2693"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2B547BF4" w14:textId="77777777" w:rsidR="006074FD" w:rsidRDefault="006074FD" w:rsidP="00BB770D">
            <w:pPr>
              <w:spacing w:after="60"/>
              <w:rPr>
                <w:color w:val="000000"/>
              </w:rPr>
            </w:pPr>
            <w:r>
              <w:rPr>
                <w:color w:val="000000"/>
                <w:shd w:val="clear" w:color="auto" w:fill="FFFF00"/>
              </w:rPr>
              <w:t xml:space="preserve">Appropriate footwear to be worn, first aid kit to be </w:t>
            </w:r>
            <w:proofErr w:type="gramStart"/>
            <w:r>
              <w:rPr>
                <w:color w:val="000000"/>
                <w:shd w:val="clear" w:color="auto" w:fill="FFFF00"/>
              </w:rPr>
              <w:t>carried at all times</w:t>
            </w:r>
            <w:proofErr w:type="gramEnd"/>
          </w:p>
        </w:tc>
        <w:tc>
          <w:tcPr>
            <w:tcW w:w="297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63240971" w14:textId="77777777" w:rsidR="006074FD" w:rsidRDefault="006074FD" w:rsidP="00802ED0">
            <w:pPr>
              <w:spacing w:after="60"/>
              <w:rPr>
                <w:color w:val="000000"/>
              </w:rPr>
            </w:pPr>
            <w:r>
              <w:rPr>
                <w:color w:val="000000"/>
                <w:shd w:val="clear" w:color="auto" w:fill="FFFF00"/>
              </w:rPr>
              <w:t xml:space="preserve">Follow additional instructions from destination staff as appropriate </w:t>
            </w:r>
          </w:p>
        </w:tc>
        <w:tc>
          <w:tcPr>
            <w:tcW w:w="1984"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788B3107" w14:textId="77777777" w:rsidR="006074FD" w:rsidRDefault="006074FD" w:rsidP="00BB770D">
            <w:pPr>
              <w:spacing w:after="60"/>
              <w:rPr>
                <w:color w:val="000000"/>
              </w:rPr>
            </w:pPr>
            <w:r>
              <w:rPr>
                <w:color w:val="000000"/>
                <w:shd w:val="clear" w:color="auto" w:fill="FFFF00"/>
              </w:rPr>
              <w:t>Trip leader</w:t>
            </w:r>
          </w:p>
        </w:tc>
        <w:tc>
          <w:tcPr>
            <w:tcW w:w="1985"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0EE4D8D9" w14:textId="77777777" w:rsidR="006074FD" w:rsidRDefault="006074FD" w:rsidP="00BB770D">
            <w:pPr>
              <w:spacing w:after="60"/>
              <w:rPr>
                <w:color w:val="000000"/>
              </w:rPr>
            </w:pPr>
            <w:r>
              <w:rPr>
                <w:color w:val="000000"/>
                <w:shd w:val="clear" w:color="auto" w:fill="FFFF00"/>
              </w:rPr>
              <w:t>Duration of trip</w:t>
            </w:r>
          </w:p>
        </w:tc>
        <w:tc>
          <w:tcPr>
            <w:tcW w:w="99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7C5FC7AF" w14:textId="77777777" w:rsidR="006074FD" w:rsidRDefault="006074FD" w:rsidP="00BB770D">
            <w:pPr>
              <w:spacing w:after="60"/>
              <w:rPr>
                <w:color w:val="000000"/>
              </w:rPr>
            </w:pPr>
          </w:p>
        </w:tc>
      </w:tr>
      <w:tr w:rsidR="006074FD" w14:paraId="77E69E65" w14:textId="77777777" w:rsidTr="00BB770D">
        <w:tc>
          <w:tcPr>
            <w:tcW w:w="170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DE25BF1" w14:textId="77777777" w:rsidR="006074FD" w:rsidRDefault="006074FD" w:rsidP="00BB770D">
            <w:pPr>
              <w:spacing w:after="60"/>
              <w:rPr>
                <w:color w:val="000000"/>
              </w:rPr>
            </w:pPr>
          </w:p>
        </w:tc>
        <w:tc>
          <w:tcPr>
            <w:tcW w:w="212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0FEDE427" w14:textId="77777777" w:rsidR="006074FD" w:rsidRDefault="006074FD" w:rsidP="00BB770D">
            <w:pPr>
              <w:spacing w:after="60"/>
              <w:ind w:left="435"/>
              <w:rPr>
                <w:color w:val="000000"/>
              </w:rPr>
            </w:pPr>
          </w:p>
        </w:tc>
        <w:tc>
          <w:tcPr>
            <w:tcW w:w="2693"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456629B" w14:textId="77777777" w:rsidR="006074FD" w:rsidRDefault="006074FD" w:rsidP="00BB770D">
            <w:pPr>
              <w:spacing w:after="60"/>
              <w:rPr>
                <w:color w:val="000000"/>
              </w:rPr>
            </w:pPr>
          </w:p>
        </w:tc>
        <w:tc>
          <w:tcPr>
            <w:tcW w:w="297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71119981" w14:textId="77777777" w:rsidR="006074FD" w:rsidRDefault="006074FD" w:rsidP="00BB770D">
            <w:pPr>
              <w:spacing w:after="60"/>
              <w:rPr>
                <w:color w:val="000000"/>
              </w:rPr>
            </w:pPr>
          </w:p>
        </w:tc>
        <w:tc>
          <w:tcPr>
            <w:tcW w:w="1984"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4B3ACD1B" w14:textId="77777777" w:rsidR="006074FD" w:rsidRDefault="006074FD" w:rsidP="00BB770D">
            <w:pPr>
              <w:spacing w:after="60"/>
              <w:rPr>
                <w:color w:val="000000"/>
              </w:rPr>
            </w:pPr>
          </w:p>
        </w:tc>
        <w:tc>
          <w:tcPr>
            <w:tcW w:w="1985"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29DB61F2" w14:textId="77777777" w:rsidR="006074FD" w:rsidRDefault="006074FD" w:rsidP="00BB770D">
            <w:pPr>
              <w:spacing w:after="60"/>
              <w:rPr>
                <w:color w:val="000000"/>
              </w:rPr>
            </w:pPr>
          </w:p>
        </w:tc>
        <w:tc>
          <w:tcPr>
            <w:tcW w:w="99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60495249" w14:textId="77777777" w:rsidR="006074FD" w:rsidRDefault="006074FD" w:rsidP="00BB770D">
            <w:pPr>
              <w:spacing w:after="60"/>
              <w:rPr>
                <w:color w:val="000000"/>
              </w:rPr>
            </w:pPr>
          </w:p>
        </w:tc>
      </w:tr>
      <w:tr w:rsidR="006074FD" w14:paraId="6919A9EE" w14:textId="77777777" w:rsidTr="00BB770D">
        <w:tc>
          <w:tcPr>
            <w:tcW w:w="170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5578DC3" w14:textId="77777777" w:rsidR="006074FD" w:rsidRDefault="006074FD" w:rsidP="00BB770D">
            <w:pPr>
              <w:spacing w:after="60"/>
              <w:rPr>
                <w:color w:val="000000"/>
              </w:rPr>
            </w:pPr>
          </w:p>
        </w:tc>
        <w:tc>
          <w:tcPr>
            <w:tcW w:w="212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AE66274" w14:textId="77777777" w:rsidR="006074FD" w:rsidRDefault="006074FD" w:rsidP="00BB770D">
            <w:pPr>
              <w:spacing w:after="60"/>
              <w:ind w:left="435"/>
              <w:rPr>
                <w:color w:val="000000"/>
              </w:rPr>
            </w:pPr>
          </w:p>
        </w:tc>
        <w:tc>
          <w:tcPr>
            <w:tcW w:w="2693"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235BFC92" w14:textId="77777777" w:rsidR="006074FD" w:rsidRDefault="006074FD" w:rsidP="00BB770D">
            <w:pPr>
              <w:spacing w:after="60"/>
              <w:rPr>
                <w:color w:val="000000"/>
              </w:rPr>
            </w:pPr>
          </w:p>
        </w:tc>
        <w:tc>
          <w:tcPr>
            <w:tcW w:w="297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AF52D68" w14:textId="77777777" w:rsidR="006074FD" w:rsidRDefault="006074FD" w:rsidP="00BB770D">
            <w:pPr>
              <w:spacing w:after="60"/>
              <w:rPr>
                <w:color w:val="000000"/>
              </w:rPr>
            </w:pPr>
          </w:p>
        </w:tc>
        <w:tc>
          <w:tcPr>
            <w:tcW w:w="1984"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4ADBA361" w14:textId="77777777" w:rsidR="006074FD" w:rsidRDefault="006074FD" w:rsidP="00BB770D">
            <w:pPr>
              <w:spacing w:after="60"/>
              <w:rPr>
                <w:color w:val="000000"/>
              </w:rPr>
            </w:pPr>
          </w:p>
        </w:tc>
        <w:tc>
          <w:tcPr>
            <w:tcW w:w="1985"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717ADB5" w14:textId="77777777" w:rsidR="006074FD" w:rsidRDefault="006074FD" w:rsidP="00BB770D">
            <w:pPr>
              <w:spacing w:after="60"/>
              <w:rPr>
                <w:color w:val="000000"/>
              </w:rPr>
            </w:pPr>
          </w:p>
        </w:tc>
        <w:tc>
          <w:tcPr>
            <w:tcW w:w="99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126FE10F" w14:textId="77777777" w:rsidR="006074FD" w:rsidRDefault="006074FD" w:rsidP="00BB770D">
            <w:pPr>
              <w:spacing w:after="60"/>
              <w:rPr>
                <w:color w:val="000000"/>
              </w:rPr>
            </w:pPr>
          </w:p>
        </w:tc>
      </w:tr>
      <w:tr w:rsidR="006074FD" w14:paraId="72FF90A5" w14:textId="77777777" w:rsidTr="00BB770D">
        <w:tc>
          <w:tcPr>
            <w:tcW w:w="170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898F31E" w14:textId="77777777" w:rsidR="006074FD" w:rsidRDefault="006074FD" w:rsidP="00BB770D">
            <w:pPr>
              <w:spacing w:after="60"/>
              <w:rPr>
                <w:color w:val="000000"/>
              </w:rPr>
            </w:pPr>
          </w:p>
        </w:tc>
        <w:tc>
          <w:tcPr>
            <w:tcW w:w="212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EB38FB4" w14:textId="77777777" w:rsidR="006074FD" w:rsidRDefault="006074FD" w:rsidP="00BB770D">
            <w:pPr>
              <w:spacing w:after="60"/>
              <w:ind w:left="435"/>
              <w:rPr>
                <w:color w:val="000000"/>
              </w:rPr>
            </w:pPr>
          </w:p>
        </w:tc>
        <w:tc>
          <w:tcPr>
            <w:tcW w:w="2693"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099CC303" w14:textId="77777777" w:rsidR="006074FD" w:rsidRDefault="006074FD" w:rsidP="00BB770D">
            <w:pPr>
              <w:spacing w:after="60"/>
              <w:rPr>
                <w:color w:val="000000"/>
              </w:rPr>
            </w:pPr>
          </w:p>
        </w:tc>
        <w:tc>
          <w:tcPr>
            <w:tcW w:w="297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5DF1FCAA" w14:textId="77777777" w:rsidR="006074FD" w:rsidRDefault="006074FD" w:rsidP="00BB770D">
            <w:pPr>
              <w:spacing w:after="60"/>
              <w:rPr>
                <w:color w:val="000000"/>
              </w:rPr>
            </w:pPr>
          </w:p>
        </w:tc>
        <w:tc>
          <w:tcPr>
            <w:tcW w:w="1984"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2776F6E7" w14:textId="77777777" w:rsidR="006074FD" w:rsidRDefault="006074FD" w:rsidP="00BB770D">
            <w:pPr>
              <w:spacing w:after="60"/>
              <w:rPr>
                <w:color w:val="000000"/>
              </w:rPr>
            </w:pPr>
          </w:p>
        </w:tc>
        <w:tc>
          <w:tcPr>
            <w:tcW w:w="1985"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9EABA09" w14:textId="77777777" w:rsidR="006074FD" w:rsidRDefault="006074FD" w:rsidP="00BB770D">
            <w:pPr>
              <w:spacing w:after="60"/>
              <w:rPr>
                <w:color w:val="000000"/>
              </w:rPr>
            </w:pPr>
          </w:p>
        </w:tc>
        <w:tc>
          <w:tcPr>
            <w:tcW w:w="99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5CEFB4FF" w14:textId="77777777" w:rsidR="006074FD" w:rsidRDefault="006074FD" w:rsidP="00BB770D">
            <w:pPr>
              <w:spacing w:after="60"/>
              <w:rPr>
                <w:color w:val="000000"/>
              </w:rPr>
            </w:pPr>
          </w:p>
        </w:tc>
      </w:tr>
    </w:tbl>
    <w:p w14:paraId="515D0D5D" w14:textId="77777777" w:rsidR="006074FD" w:rsidRDefault="006074FD" w:rsidP="006074FD">
      <w:pPr>
        <w:spacing w:after="240" w:line="259" w:lineRule="auto"/>
        <w:rPr>
          <w:sz w:val="28"/>
          <w:szCs w:val="28"/>
        </w:rPr>
      </w:pPr>
    </w:p>
    <w:p w14:paraId="79D699B3" w14:textId="77777777" w:rsidR="006074FD" w:rsidRDefault="006074FD" w:rsidP="006074FD">
      <w:pPr>
        <w:spacing w:after="240" w:line="259" w:lineRule="auto"/>
        <w:rPr>
          <w:sz w:val="28"/>
          <w:szCs w:val="28"/>
        </w:rPr>
      </w:pPr>
    </w:p>
    <w:p w14:paraId="38D35DF7" w14:textId="77777777" w:rsidR="006074FD" w:rsidRDefault="006074FD" w:rsidP="006074FD">
      <w:pPr>
        <w:spacing w:after="240" w:line="259" w:lineRule="auto"/>
        <w:rPr>
          <w:sz w:val="28"/>
          <w:szCs w:val="28"/>
        </w:rPr>
      </w:pPr>
    </w:p>
    <w:p w14:paraId="1FC8A2FA" w14:textId="77777777" w:rsidR="006074FD" w:rsidRDefault="006074FD" w:rsidP="006074FD">
      <w:pPr>
        <w:spacing w:after="240" w:line="259" w:lineRule="auto"/>
        <w:rPr>
          <w:sz w:val="28"/>
          <w:szCs w:val="28"/>
        </w:rPr>
        <w:sectPr w:rsidR="006074FD">
          <w:type w:val="continuous"/>
          <w:pgSz w:w="16838" w:h="11906" w:orient="landscape"/>
          <w:pgMar w:top="1077" w:right="992" w:bottom="1077" w:left="1701" w:header="720" w:footer="720" w:gutter="0"/>
          <w:cols w:space="720"/>
        </w:sectPr>
      </w:pPr>
    </w:p>
    <w:p w14:paraId="6F2106EA" w14:textId="77777777" w:rsidR="006074FD" w:rsidRPr="007423A8" w:rsidRDefault="00FE5AB2" w:rsidP="007423A8">
      <w:pPr>
        <w:pStyle w:val="Heading1"/>
        <w:spacing w:after="0"/>
        <w:rPr>
          <w:szCs w:val="28"/>
          <w:lang w:val="en-US"/>
        </w:rPr>
      </w:pPr>
      <w:bookmarkStart w:id="27" w:name="_Toc171088299"/>
      <w:r>
        <w:rPr>
          <w:rFonts w:eastAsia="Arial"/>
          <w:szCs w:val="28"/>
        </w:rPr>
        <w:lastRenderedPageBreak/>
        <w:t>Appendix 3: v</w:t>
      </w:r>
      <w:r w:rsidR="006074FD">
        <w:rPr>
          <w:rFonts w:eastAsia="Arial"/>
          <w:szCs w:val="28"/>
        </w:rPr>
        <w:t>olunteer behaviour and code of conduct</w:t>
      </w:r>
      <w:bookmarkEnd w:id="27"/>
    </w:p>
    <w:p w14:paraId="611344C1" w14:textId="77777777" w:rsidR="006074FD" w:rsidRDefault="006074FD" w:rsidP="00480AF4">
      <w:pPr>
        <w:spacing w:line="259" w:lineRule="auto"/>
        <w:rPr>
          <w:sz w:val="28"/>
          <w:szCs w:val="28"/>
        </w:rPr>
      </w:pPr>
    </w:p>
    <w:p w14:paraId="3B4182CB" w14:textId="77777777" w:rsidR="006074FD" w:rsidRDefault="006074FD" w:rsidP="006074FD">
      <w:r>
        <w:t xml:space="preserve">This code of conduct sets out the expected behaviour for volunteers attending school trips. Volunteers should read and sign this form, showing that they understand and agree to follow this code while acting on behalf of the school. If you feel you cannot agree with this code, please speak to </w:t>
      </w:r>
      <w:r>
        <w:rPr>
          <w:shd w:val="clear" w:color="auto" w:fill="FFFF00"/>
        </w:rPr>
        <w:t>[insert member of staff]</w:t>
      </w:r>
      <w:r>
        <w:t xml:space="preserve"> at the earliest opportunity and withdraw from the trip.</w:t>
      </w:r>
    </w:p>
    <w:p w14:paraId="5B43880D" w14:textId="77777777" w:rsidR="006074FD" w:rsidRDefault="006074FD" w:rsidP="006074FD">
      <w:r>
        <w:t>A copy of this form will be kept in the school office, and you may ask for a photocopy to keep for yourself.</w:t>
      </w:r>
    </w:p>
    <w:p w14:paraId="48C7408D" w14:textId="77777777" w:rsidR="006074FD" w:rsidRDefault="006074FD" w:rsidP="006074FD"/>
    <w:p w14:paraId="1F04354B" w14:textId="77777777" w:rsidR="006074FD" w:rsidRDefault="006074FD" w:rsidP="006074FD">
      <w:r>
        <w:t xml:space="preserve">This volunteer code of conduct will be used alongside the school’s parental code of conduct, which can be found </w:t>
      </w:r>
      <w:r w:rsidRPr="00B721DB">
        <w:rPr>
          <w:highlight w:val="yellow"/>
          <w:shd w:val="clear" w:color="auto" w:fill="FFFF00"/>
        </w:rPr>
        <w:t>[insert location</w:t>
      </w:r>
      <w:r>
        <w:rPr>
          <w:shd w:val="clear" w:color="auto" w:fill="FFFF00"/>
        </w:rPr>
        <w:t>]</w:t>
      </w:r>
      <w:r>
        <w:t>.</w:t>
      </w:r>
    </w:p>
    <w:p w14:paraId="7F7D5070" w14:textId="77777777" w:rsidR="006074FD" w:rsidRDefault="006074FD" w:rsidP="006074FD"/>
    <w:p w14:paraId="0583E2DC" w14:textId="77777777" w:rsidR="006074FD" w:rsidRDefault="006074FD" w:rsidP="006074FD">
      <w:r>
        <w:t>Volunteer</w:t>
      </w:r>
      <w:r w:rsidR="00B721DB">
        <w:t>s agree to:</w:t>
      </w:r>
    </w:p>
    <w:p w14:paraId="2FA2C34D" w14:textId="77777777" w:rsidR="006074FD" w:rsidRDefault="006074FD" w:rsidP="006074FD">
      <w:pPr>
        <w:numPr>
          <w:ilvl w:val="0"/>
          <w:numId w:val="46"/>
        </w:numPr>
        <w:ind w:left="340" w:hanging="261"/>
        <w:rPr>
          <w:rFonts w:ascii="Times New Roman" w:eastAsia="Times New Roman" w:hAnsi="Times New Roman"/>
        </w:rPr>
      </w:pPr>
      <w:proofErr w:type="gramStart"/>
      <w:r>
        <w:t>Remain professional and respectful with staff and pupils at all times</w:t>
      </w:r>
      <w:proofErr w:type="gramEnd"/>
    </w:p>
    <w:p w14:paraId="122B2F5A" w14:textId="77777777" w:rsidR="006074FD" w:rsidRDefault="006074FD" w:rsidP="006074FD">
      <w:pPr>
        <w:numPr>
          <w:ilvl w:val="0"/>
          <w:numId w:val="46"/>
        </w:numPr>
        <w:ind w:left="340" w:hanging="261"/>
        <w:rPr>
          <w:rFonts w:ascii="Times New Roman" w:eastAsia="Times New Roman" w:hAnsi="Times New Roman"/>
        </w:rPr>
      </w:pPr>
      <w:r>
        <w:t>Listen to and act on instructions from staff</w:t>
      </w:r>
    </w:p>
    <w:p w14:paraId="1DC44306" w14:textId="77777777" w:rsidR="006074FD" w:rsidRDefault="006074FD" w:rsidP="006074FD">
      <w:pPr>
        <w:numPr>
          <w:ilvl w:val="0"/>
          <w:numId w:val="46"/>
        </w:numPr>
        <w:ind w:left="340" w:hanging="261"/>
        <w:rPr>
          <w:rFonts w:ascii="Times New Roman" w:eastAsia="Times New Roman" w:hAnsi="Times New Roman"/>
        </w:rPr>
      </w:pPr>
      <w:r>
        <w:t>Dress appropriately for the trip</w:t>
      </w:r>
    </w:p>
    <w:p w14:paraId="0D4C00EB" w14:textId="77777777" w:rsidR="006074FD" w:rsidRDefault="006074FD" w:rsidP="006074FD">
      <w:pPr>
        <w:numPr>
          <w:ilvl w:val="0"/>
          <w:numId w:val="46"/>
        </w:numPr>
        <w:ind w:left="340" w:hanging="261"/>
        <w:rPr>
          <w:rFonts w:ascii="Times New Roman" w:eastAsia="Times New Roman" w:hAnsi="Times New Roman"/>
        </w:rPr>
      </w:pPr>
      <w:r>
        <w:t>Arrive at the agreed time and remain until the trip is concluded and they are told they may leave by staff</w:t>
      </w:r>
    </w:p>
    <w:p w14:paraId="37CBF2A4" w14:textId="77777777" w:rsidR="006074FD" w:rsidRDefault="006074FD" w:rsidP="006074FD">
      <w:pPr>
        <w:numPr>
          <w:ilvl w:val="0"/>
          <w:numId w:val="46"/>
        </w:numPr>
        <w:ind w:left="340" w:hanging="261"/>
        <w:rPr>
          <w:rFonts w:ascii="Times New Roman" w:eastAsia="Times New Roman" w:hAnsi="Times New Roman"/>
        </w:rPr>
      </w:pPr>
      <w:r>
        <w:t>Pay attention to potential dangers and raise concerns with staff</w:t>
      </w:r>
    </w:p>
    <w:p w14:paraId="26284B0E" w14:textId="77777777" w:rsidR="006074FD" w:rsidRDefault="006074FD" w:rsidP="006074FD">
      <w:pPr>
        <w:numPr>
          <w:ilvl w:val="0"/>
          <w:numId w:val="46"/>
        </w:numPr>
        <w:ind w:left="340" w:hanging="261"/>
        <w:rPr>
          <w:rFonts w:ascii="Times New Roman" w:eastAsia="Times New Roman" w:hAnsi="Times New Roman"/>
        </w:rPr>
      </w:pPr>
      <w:r>
        <w:t xml:space="preserve">Act responsibly and demonstrate good behaviour to pupils </w:t>
      </w:r>
    </w:p>
    <w:p w14:paraId="72D42AE1" w14:textId="77777777" w:rsidR="006074FD" w:rsidRDefault="006074FD" w:rsidP="006074FD">
      <w:pPr>
        <w:numPr>
          <w:ilvl w:val="0"/>
          <w:numId w:val="46"/>
        </w:numPr>
        <w:ind w:left="340" w:hanging="261"/>
        <w:rPr>
          <w:rFonts w:ascii="Times New Roman" w:eastAsia="Times New Roman" w:hAnsi="Times New Roman"/>
        </w:rPr>
      </w:pPr>
      <w:r>
        <w:t>Report any concerns about the safety or wellbeing of a pupil to staff as soon as possible</w:t>
      </w:r>
    </w:p>
    <w:p w14:paraId="507DEEED" w14:textId="77777777" w:rsidR="006074FD" w:rsidRDefault="006074FD" w:rsidP="006074FD">
      <w:pPr>
        <w:numPr>
          <w:ilvl w:val="0"/>
          <w:numId w:val="46"/>
        </w:numPr>
        <w:ind w:left="340" w:hanging="261"/>
        <w:rPr>
          <w:rFonts w:ascii="Times New Roman" w:eastAsia="Times New Roman" w:hAnsi="Times New Roman"/>
        </w:rPr>
      </w:pPr>
      <w:r>
        <w:rPr>
          <w:shd w:val="clear" w:color="auto" w:fill="FFFF00"/>
        </w:rPr>
        <w:t>[Add more points as needed]</w:t>
      </w:r>
    </w:p>
    <w:p w14:paraId="0A43D73D" w14:textId="77777777" w:rsidR="006074FD" w:rsidRDefault="006074FD" w:rsidP="006074FD">
      <w:pPr>
        <w:ind w:left="340" w:hanging="170"/>
      </w:pPr>
    </w:p>
    <w:p w14:paraId="67A4EA2B" w14:textId="77777777" w:rsidR="006074FD" w:rsidRDefault="006074FD" w:rsidP="00B721DB">
      <w:pPr>
        <w:ind w:left="340" w:hanging="170"/>
      </w:pPr>
      <w:r>
        <w:t xml:space="preserve">Volunteers agree </w:t>
      </w:r>
      <w:r>
        <w:rPr>
          <w:b/>
          <w:bCs/>
        </w:rPr>
        <w:t>not</w:t>
      </w:r>
      <w:r w:rsidR="00B721DB">
        <w:t xml:space="preserve"> to:</w:t>
      </w:r>
    </w:p>
    <w:p w14:paraId="3CB85780" w14:textId="77777777" w:rsidR="006074FD" w:rsidRDefault="006074FD" w:rsidP="006074FD">
      <w:pPr>
        <w:numPr>
          <w:ilvl w:val="0"/>
          <w:numId w:val="47"/>
        </w:numPr>
        <w:ind w:left="340" w:hanging="261"/>
        <w:rPr>
          <w:rFonts w:ascii="Times New Roman" w:eastAsia="Times New Roman" w:hAnsi="Times New Roman"/>
        </w:rPr>
      </w:pPr>
      <w:r>
        <w:t xml:space="preserve">Exchange contact details with pupils </w:t>
      </w:r>
      <w:proofErr w:type="gramStart"/>
      <w:r>
        <w:t>unless</w:t>
      </w:r>
      <w:proofErr w:type="gramEnd"/>
      <w:r>
        <w:t xml:space="preserve"> told to by a member of staff</w:t>
      </w:r>
    </w:p>
    <w:p w14:paraId="0701A837" w14:textId="77777777" w:rsidR="006074FD" w:rsidRDefault="006074FD" w:rsidP="006074FD">
      <w:pPr>
        <w:numPr>
          <w:ilvl w:val="0"/>
          <w:numId w:val="47"/>
        </w:numPr>
        <w:ind w:left="340" w:hanging="261"/>
        <w:rPr>
          <w:rFonts w:ascii="Times New Roman" w:eastAsia="Times New Roman" w:hAnsi="Times New Roman"/>
        </w:rPr>
      </w:pPr>
      <w:r>
        <w:t>Engage in physical contact with pupils unless appropriate or required</w:t>
      </w:r>
    </w:p>
    <w:p w14:paraId="659EE9DF" w14:textId="77777777" w:rsidR="006074FD" w:rsidRDefault="006074FD" w:rsidP="006074FD">
      <w:pPr>
        <w:numPr>
          <w:ilvl w:val="0"/>
          <w:numId w:val="47"/>
        </w:numPr>
        <w:ind w:left="340" w:hanging="261"/>
        <w:rPr>
          <w:rFonts w:ascii="Times New Roman" w:eastAsia="Times New Roman" w:hAnsi="Times New Roman"/>
        </w:rPr>
      </w:pPr>
      <w:r>
        <w:t>Share inappropriate personal information (i.e. personal beliefs, religious views, relationship status)</w:t>
      </w:r>
    </w:p>
    <w:p w14:paraId="1C7EEA14" w14:textId="77777777" w:rsidR="006074FD" w:rsidRDefault="006074FD" w:rsidP="006074FD">
      <w:pPr>
        <w:numPr>
          <w:ilvl w:val="0"/>
          <w:numId w:val="47"/>
        </w:numPr>
        <w:ind w:left="340" w:hanging="261"/>
        <w:rPr>
          <w:rFonts w:ascii="Times New Roman" w:eastAsia="Times New Roman" w:hAnsi="Times New Roman"/>
        </w:rPr>
      </w:pPr>
      <w:r>
        <w:t xml:space="preserve">Use demeaning, offensive, abusive or insensitive language </w:t>
      </w:r>
    </w:p>
    <w:p w14:paraId="4BE6C17B" w14:textId="77777777" w:rsidR="006074FD" w:rsidRDefault="006074FD" w:rsidP="006074FD">
      <w:pPr>
        <w:numPr>
          <w:ilvl w:val="0"/>
          <w:numId w:val="47"/>
        </w:numPr>
        <w:ind w:left="340" w:hanging="261"/>
        <w:rPr>
          <w:rFonts w:ascii="Times New Roman" w:eastAsia="Times New Roman" w:hAnsi="Times New Roman"/>
        </w:rPr>
      </w:pPr>
      <w:r>
        <w:t>Smoke, drink alcohol, or use drugs (other than those required for medical reasons) or be under the influence of alcohol or drugs (other than those required for medical reasons) for the duration of the visit</w:t>
      </w:r>
    </w:p>
    <w:p w14:paraId="6E9958B5" w14:textId="77777777" w:rsidR="006074FD" w:rsidRDefault="006074FD" w:rsidP="006074FD">
      <w:pPr>
        <w:numPr>
          <w:ilvl w:val="0"/>
          <w:numId w:val="47"/>
        </w:numPr>
        <w:ind w:left="340" w:hanging="261"/>
        <w:rPr>
          <w:rFonts w:ascii="Times New Roman" w:eastAsia="Times New Roman" w:hAnsi="Times New Roman"/>
        </w:rPr>
      </w:pPr>
      <w:r>
        <w:t xml:space="preserve">Allow themselves to be left alone with a pupil unless previously agreed with staff </w:t>
      </w:r>
    </w:p>
    <w:p w14:paraId="0BED0D78" w14:textId="77777777" w:rsidR="006074FD" w:rsidRDefault="006074FD" w:rsidP="006074FD">
      <w:pPr>
        <w:numPr>
          <w:ilvl w:val="0"/>
          <w:numId w:val="47"/>
        </w:numPr>
        <w:ind w:left="340" w:hanging="261"/>
        <w:rPr>
          <w:rFonts w:ascii="Times New Roman" w:eastAsia="Times New Roman" w:hAnsi="Times New Roman"/>
        </w:rPr>
      </w:pPr>
      <w:r>
        <w:t>Take photographs or record pupils without the permission of pupils and staff</w:t>
      </w:r>
    </w:p>
    <w:p w14:paraId="202A75DC" w14:textId="77777777" w:rsidR="006074FD" w:rsidRDefault="006074FD" w:rsidP="006074FD">
      <w:pPr>
        <w:numPr>
          <w:ilvl w:val="0"/>
          <w:numId w:val="47"/>
        </w:numPr>
        <w:ind w:left="340" w:hanging="261"/>
        <w:rPr>
          <w:rFonts w:ascii="Times New Roman" w:eastAsia="Times New Roman" w:hAnsi="Times New Roman"/>
        </w:rPr>
      </w:pPr>
      <w:r>
        <w:rPr>
          <w:shd w:val="clear" w:color="auto" w:fill="FFFF00"/>
        </w:rPr>
        <w:t>[Add more points as needed]</w:t>
      </w:r>
    </w:p>
    <w:p w14:paraId="17F8346B" w14:textId="77777777" w:rsidR="006074FD" w:rsidRDefault="006074FD" w:rsidP="006074FD"/>
    <w:p w14:paraId="27FFA8E4" w14:textId="77777777" w:rsidR="006074FD" w:rsidRDefault="006074FD" w:rsidP="00BA1BB9">
      <w:pPr>
        <w:spacing w:after="240"/>
      </w:pPr>
      <w:r>
        <w:t xml:space="preserve">As a volunteer, I have read and agree to this code of </w:t>
      </w:r>
      <w:proofErr w:type="gramStart"/>
      <w:r>
        <w:t>conduct, and</w:t>
      </w:r>
      <w:proofErr w:type="gramEnd"/>
      <w:r>
        <w:t xml:space="preserve"> will follow the rules set out above.</w:t>
      </w:r>
    </w:p>
    <w:p w14:paraId="15FEF943" w14:textId="77777777" w:rsidR="006074FD" w:rsidRPr="005D354C" w:rsidRDefault="006074FD" w:rsidP="00BA1BB9">
      <w:pPr>
        <w:spacing w:before="120"/>
        <w:rPr>
          <w:lang w:val="en-GB"/>
        </w:rPr>
      </w:pPr>
      <w:r>
        <w:rPr>
          <w:b/>
          <w:bCs/>
        </w:rPr>
        <w:t>Signed:</w:t>
      </w:r>
      <w:r w:rsidR="005D354C">
        <w:rPr>
          <w:b/>
          <w:bCs/>
          <w:lang w:val="en-GB"/>
        </w:rPr>
        <w:t xml:space="preserve"> </w:t>
      </w:r>
    </w:p>
    <w:p w14:paraId="71AD4F49" w14:textId="77777777" w:rsidR="006074FD" w:rsidRDefault="006074FD" w:rsidP="006074FD">
      <w:pPr>
        <w:rPr>
          <w:b/>
          <w:bCs/>
        </w:rPr>
      </w:pPr>
    </w:p>
    <w:p w14:paraId="20C79C75" w14:textId="77777777" w:rsidR="00AD2F17" w:rsidRPr="005D354C" w:rsidRDefault="006074FD" w:rsidP="006074FD">
      <w:pPr>
        <w:rPr>
          <w:bCs/>
          <w:lang w:val="en-GB"/>
        </w:rPr>
      </w:pPr>
      <w:r>
        <w:rPr>
          <w:b/>
          <w:bCs/>
        </w:rPr>
        <w:t>Date:</w:t>
      </w:r>
      <w:r w:rsidR="005D354C">
        <w:rPr>
          <w:b/>
          <w:bCs/>
          <w:lang w:val="en-GB"/>
        </w:rPr>
        <w:t xml:space="preserve"> </w:t>
      </w:r>
    </w:p>
    <w:sectPr w:rsidR="00AD2F17" w:rsidRPr="005D354C" w:rsidSect="006074FD">
      <w:headerReference w:type="even" r:id="rId22"/>
      <w:headerReference w:type="default" r:id="rId23"/>
      <w:footerReference w:type="even" r:id="rId24"/>
      <w:footerReference w:type="default" r:id="rId25"/>
      <w:headerReference w:type="first" r:id="rId26"/>
      <w:footerReference w:type="first" r:id="rId27"/>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96819" w14:textId="77777777" w:rsidR="00543700" w:rsidRDefault="00543700" w:rsidP="00626EDA">
      <w:r>
        <w:separator/>
      </w:r>
    </w:p>
  </w:endnote>
  <w:endnote w:type="continuationSeparator" w:id="0">
    <w:p w14:paraId="6F288BD7" w14:textId="77777777" w:rsidR="00543700" w:rsidRDefault="00543700"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DBBF" w14:textId="2D3F2E9E" w:rsidR="006074FD" w:rsidRDefault="006074FD">
    <w:pPr>
      <w:shd w:val="clear" w:color="auto" w:fill="FFFFFF"/>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5690B" w14:textId="77777777" w:rsidR="00325CE1" w:rsidRDefault="00325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325CE1" w14:paraId="6A59C6A3" w14:textId="77777777" w:rsidTr="00FE3F15">
      <w:tc>
        <w:tcPr>
          <w:tcW w:w="6379" w:type="dxa"/>
        </w:tcPr>
        <w:p w14:paraId="665ACB62" w14:textId="77777777" w:rsidR="00325CE1" w:rsidRPr="00A62B49" w:rsidRDefault="00325CE1" w:rsidP="00A62B49">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c>
        <w:tcPr>
          <w:tcW w:w="3402" w:type="dxa"/>
        </w:tcPr>
        <w:p w14:paraId="44396EBB" w14:textId="77777777" w:rsidR="00325CE1" w:rsidRPr="00177722" w:rsidRDefault="00325CE1" w:rsidP="00A62B49">
          <w:pPr>
            <w:shd w:val="clear" w:color="auto" w:fill="FFFFFF"/>
            <w:textAlignment w:val="baseline"/>
            <w:rPr>
              <w:rFonts w:eastAsia="Times New Roman" w:cs="Arial"/>
              <w:color w:val="BFBFBF"/>
              <w:sz w:val="17"/>
              <w:szCs w:val="17"/>
              <w:bdr w:val="none" w:sz="0" w:space="0" w:color="auto" w:frame="1"/>
            </w:rPr>
          </w:pPr>
        </w:p>
      </w:tc>
    </w:tr>
  </w:tbl>
  <w:p w14:paraId="112638BB" w14:textId="77777777" w:rsidR="00325CE1" w:rsidRPr="00512916" w:rsidRDefault="00325CE1"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8A58D4">
      <w:rPr>
        <w:noProof/>
        <w:color w:val="auto"/>
      </w:rPr>
      <w:t>13</w:t>
    </w:r>
    <w:r w:rsidRPr="00874C73">
      <w:rPr>
        <w:noProof/>
        <w:color w:val="auto"/>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325CE1" w14:paraId="23F6210A" w14:textId="77777777" w:rsidTr="001235FA">
      <w:tc>
        <w:tcPr>
          <w:tcW w:w="6379" w:type="dxa"/>
        </w:tcPr>
        <w:p w14:paraId="493AA1AE" w14:textId="77777777" w:rsidR="00325CE1" w:rsidRPr="00A62B49" w:rsidRDefault="00325CE1"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69595A9D" w14:textId="77777777" w:rsidR="00325CE1" w:rsidRPr="00177722" w:rsidRDefault="00325CE1" w:rsidP="00510ED3">
          <w:pPr>
            <w:shd w:val="clear" w:color="auto" w:fill="FFFFFF"/>
            <w:textAlignment w:val="baseline"/>
            <w:rPr>
              <w:rFonts w:eastAsia="Times New Roman" w:cs="Arial"/>
              <w:color w:val="BFBFBF"/>
              <w:sz w:val="17"/>
              <w:szCs w:val="17"/>
              <w:bdr w:val="none" w:sz="0" w:space="0" w:color="auto" w:frame="1"/>
            </w:rPr>
          </w:pPr>
        </w:p>
      </w:tc>
    </w:tr>
  </w:tbl>
  <w:p w14:paraId="345E349B" w14:textId="77777777" w:rsidR="00325CE1" w:rsidRPr="00510ED3" w:rsidRDefault="00325CE1"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C6F1F" w14:textId="77777777" w:rsidR="00543700" w:rsidRDefault="00543700" w:rsidP="00626EDA">
      <w:r>
        <w:separator/>
      </w:r>
    </w:p>
  </w:footnote>
  <w:footnote w:type="continuationSeparator" w:id="0">
    <w:p w14:paraId="6E0BD59B" w14:textId="77777777" w:rsidR="00543700" w:rsidRDefault="00543700"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1A2DD" w14:textId="77777777" w:rsidR="006074FD" w:rsidRDefault="006074FD"/>
  <w:p w14:paraId="3B21BDAB" w14:textId="77777777" w:rsidR="006074FD" w:rsidRDefault="006074FD"/>
  <w:p w14:paraId="18762A9B" w14:textId="77777777" w:rsidR="006074FD" w:rsidRDefault="006074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A648" w14:textId="14D1C8D7" w:rsidR="00325CE1" w:rsidRDefault="003161F5">
    <w:r>
      <w:rPr>
        <w:noProof/>
      </w:rPr>
      <w:drawing>
        <wp:anchor distT="0" distB="0" distL="114300" distR="114300" simplePos="0" relativeHeight="251657216" behindDoc="1" locked="0" layoutInCell="1" allowOverlap="1" wp14:anchorId="2E90D850" wp14:editId="2379DAF6">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05C753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BEFE" w14:textId="77777777" w:rsidR="00325CE1" w:rsidRDefault="00325CE1"/>
  <w:p w14:paraId="4739FFFF" w14:textId="77777777" w:rsidR="00325CE1" w:rsidRDefault="00325CE1"/>
  <w:p w14:paraId="171EBEDE" w14:textId="77777777" w:rsidR="00325CE1" w:rsidRDefault="00325CE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BCF81" w14:textId="77777777" w:rsidR="00325CE1" w:rsidRDefault="00325CE1"/>
  <w:p w14:paraId="09848ED1" w14:textId="77777777" w:rsidR="00325CE1" w:rsidRDefault="00325CE1"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25pt;height:332.25pt" o:bullet="t">
        <v:imagedata r:id="rId3" o:title="art1EF6"/>
      </v:shape>
    </w:pict>
  </w:numPicBullet>
  <w:numPicBullet w:numPicBulletId="3">
    <w:pict>
      <v:shape id="_x0000_i1028" type="#_x0000_t75" style="width:209.25pt;height:332.25pt" o:bullet="t">
        <v:imagedata r:id="rId4" o:title="TK_LOGO_POINTER_RGB_bullet_blue"/>
      </v:shape>
    </w:pict>
  </w:numPicBullet>
  <w:numPicBullet w:numPicBulletId="4">
    <w:pict>
      <v:shape id="_x0000_i1029" type="#_x0000_t75" style="width:567pt;height:903.75pt" o:bullet="t">
        <v:imagedata r:id="rId5" o:title="Blue Pointer-01-01"/>
      </v:shape>
    </w:pict>
  </w:numPicBullet>
  <w:numPicBullet w:numPicBulletId="5">
    <w:pict>
      <v:shape id="_x0000_i1030" type="#_x0000_t75" style="width:6.75pt;height:10.5pt" o:bullet="t">
        <v:imagedata r:id="rId6" o:title=""/>
      </v:shape>
    </w:pict>
  </w:numPicBullet>
  <w:numPicBullet w:numPicBulletId="6">
    <w:pict>
      <v:shape id="_x0000_i1031" type="#_x0000_t75" style="width:8.25pt;height:12.75pt" o:bullet="t">
        <v:imagedata r:id="rId7" o:title=""/>
      </v:shape>
    </w:pict>
  </w:numPicBullet>
  <w:abstractNum w:abstractNumId="0" w15:restartNumberingAfterBreak="0">
    <w:nsid w:val="00000001"/>
    <w:multiLevelType w:val="hybridMultilevel"/>
    <w:tmpl w:val="0000000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multilevel"/>
    <w:tmpl w:val="2A9E6A2E"/>
    <w:lvl w:ilvl="0">
      <w:start w:val="3"/>
      <w:numFmt w:val="decimal"/>
      <w:lvlText w:val=""/>
      <w:lvlJc w:val="left"/>
      <w:pPr>
        <w:tabs>
          <w:tab w:val="num" w:pos="720"/>
        </w:tabs>
        <w:ind w:left="720" w:hanging="360"/>
      </w:pPr>
      <w:rPr>
        <w:rFonts w:ascii="Symbol" w:hAnsi="Symbol"/>
      </w:rPr>
    </w:lvl>
    <w:lvl w:ilvl="1">
      <w:start w:val="1"/>
      <w:numFmt w:val="decimal"/>
      <w:lvlText w:val="%1.%2"/>
      <w:lvlJc w:val="left"/>
      <w:pPr>
        <w:ind w:left="0" w:firstLine="0"/>
      </w:pPr>
      <w:rPr>
        <w:rFonts w:ascii="Arial" w:eastAsia="Arial" w:hAnsi="Arial" w:cs="Arial"/>
        <w:b/>
        <w:bCs/>
        <w:color w:val="12263F"/>
        <w:sz w:val="24"/>
        <w:szCs w:val="24"/>
        <w:lang w:bidi="ar-SA"/>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D018C71A"/>
    <w:lvl w:ilvl="0">
      <w:start w:val="1"/>
      <w:numFmt w:val="decimal"/>
      <w:lvlText w:val=""/>
      <w:lvlJc w:val="left"/>
      <w:pPr>
        <w:ind w:left="720" w:hanging="360"/>
      </w:pPr>
      <w:rPr>
        <w:rFonts w:ascii="Symbol" w:hAnsi="Symbol"/>
        <w:sz w:val="25"/>
      </w:rPr>
    </w:lvl>
    <w:lvl w:ilvl="1">
      <w:start w:val="2"/>
      <w:numFmt w:val="decimal"/>
      <w:lvlText w:val="%1.%2"/>
      <w:lvlJc w:val="left"/>
      <w:pPr>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2E6652BC"/>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FFFFFFFF">
      <w:start w:val="1"/>
      <w:numFmt w:val="bullet"/>
      <w:lvlText w:val=""/>
      <w:lvlPicBulletId w:val="6"/>
      <w:lvlJc w:val="left"/>
      <w:pPr>
        <w:ind w:left="720" w:hanging="360"/>
      </w:pPr>
      <w:rPr>
        <w:rFonts w:ascii="Symbol" w:hAnsi="Symbol"/>
        <w:sz w:val="3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8"/>
    <w:multiLevelType w:val="hybridMultilevel"/>
    <w:tmpl w:val="00000018"/>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2"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6"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alibri"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alibri"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39709F"/>
    <w:multiLevelType w:val="multilevel"/>
    <w:tmpl w:val="839C90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A928FA"/>
    <w:multiLevelType w:val="hybridMultilevel"/>
    <w:tmpl w:val="51B0532C"/>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32" w15:restartNumberingAfterBreak="0">
    <w:nsid w:val="5B1A3A44"/>
    <w:multiLevelType w:val="multilevel"/>
    <w:tmpl w:val="DF0694E0"/>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CF7027"/>
    <w:multiLevelType w:val="hybridMultilevel"/>
    <w:tmpl w:val="25DE2788"/>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37"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587378385">
    <w:abstractNumId w:val="34"/>
  </w:num>
  <w:num w:numId="2" w16cid:durableId="910889523">
    <w:abstractNumId w:val="24"/>
  </w:num>
  <w:num w:numId="3" w16cid:durableId="1824464036">
    <w:abstractNumId w:val="30"/>
  </w:num>
  <w:num w:numId="4" w16cid:durableId="102237488">
    <w:abstractNumId w:val="35"/>
  </w:num>
  <w:num w:numId="5" w16cid:durableId="1054236272">
    <w:abstractNumId w:val="22"/>
  </w:num>
  <w:num w:numId="6" w16cid:durableId="1178346107">
    <w:abstractNumId w:val="27"/>
  </w:num>
  <w:num w:numId="7" w16cid:durableId="1917859704">
    <w:abstractNumId w:val="23"/>
  </w:num>
  <w:num w:numId="8" w16cid:durableId="970288554">
    <w:abstractNumId w:val="25"/>
  </w:num>
  <w:num w:numId="9" w16cid:durableId="1613366902">
    <w:abstractNumId w:val="37"/>
  </w:num>
  <w:num w:numId="10" w16cid:durableId="296377349">
    <w:abstractNumId w:val="30"/>
  </w:num>
  <w:num w:numId="11" w16cid:durableId="2008433156">
    <w:abstractNumId w:val="24"/>
  </w:num>
  <w:num w:numId="12" w16cid:durableId="1223981624">
    <w:abstractNumId w:val="37"/>
  </w:num>
  <w:num w:numId="13" w16cid:durableId="128788516">
    <w:abstractNumId w:val="34"/>
  </w:num>
  <w:num w:numId="14" w16cid:durableId="925652400">
    <w:abstractNumId w:val="35"/>
  </w:num>
  <w:num w:numId="15" w16cid:durableId="2053075739">
    <w:abstractNumId w:val="23"/>
  </w:num>
  <w:num w:numId="16" w16cid:durableId="588542982">
    <w:abstractNumId w:val="25"/>
  </w:num>
  <w:num w:numId="17" w16cid:durableId="1648705983">
    <w:abstractNumId w:val="35"/>
  </w:num>
  <w:num w:numId="18" w16cid:durableId="235091477">
    <w:abstractNumId w:val="29"/>
  </w:num>
  <w:num w:numId="19" w16cid:durableId="116725072">
    <w:abstractNumId w:val="33"/>
  </w:num>
  <w:num w:numId="20" w16cid:durableId="1468936817">
    <w:abstractNumId w:val="32"/>
  </w:num>
  <w:num w:numId="21" w16cid:durableId="1633827409">
    <w:abstractNumId w:val="28"/>
  </w:num>
  <w:num w:numId="22" w16cid:durableId="1974824152">
    <w:abstractNumId w:val="37"/>
  </w:num>
  <w:num w:numId="23" w16cid:durableId="1586568484">
    <w:abstractNumId w:val="18"/>
  </w:num>
  <w:num w:numId="24" w16cid:durableId="861669918">
    <w:abstractNumId w:val="21"/>
  </w:num>
  <w:num w:numId="25" w16cid:durableId="1246233107">
    <w:abstractNumId w:val="26"/>
  </w:num>
  <w:num w:numId="26" w16cid:durableId="1358193544">
    <w:abstractNumId w:val="31"/>
  </w:num>
  <w:num w:numId="27" w16cid:durableId="611591970">
    <w:abstractNumId w:val="36"/>
  </w:num>
  <w:num w:numId="28" w16cid:durableId="219101394">
    <w:abstractNumId w:val="0"/>
  </w:num>
  <w:num w:numId="29" w16cid:durableId="390692259">
    <w:abstractNumId w:val="1"/>
  </w:num>
  <w:num w:numId="30" w16cid:durableId="639387064">
    <w:abstractNumId w:val="2"/>
  </w:num>
  <w:num w:numId="31" w16cid:durableId="1979606795">
    <w:abstractNumId w:val="3"/>
  </w:num>
  <w:num w:numId="32" w16cid:durableId="1338771991">
    <w:abstractNumId w:val="4"/>
  </w:num>
  <w:num w:numId="33" w16cid:durableId="902985097">
    <w:abstractNumId w:val="5"/>
  </w:num>
  <w:num w:numId="34" w16cid:durableId="1588734553">
    <w:abstractNumId w:val="6"/>
  </w:num>
  <w:num w:numId="35" w16cid:durableId="1462991682">
    <w:abstractNumId w:val="7"/>
  </w:num>
  <w:num w:numId="36" w16cid:durableId="1973319694">
    <w:abstractNumId w:val="8"/>
  </w:num>
  <w:num w:numId="37" w16cid:durableId="2130274845">
    <w:abstractNumId w:val="9"/>
  </w:num>
  <w:num w:numId="38" w16cid:durableId="766999292">
    <w:abstractNumId w:val="10"/>
  </w:num>
  <w:num w:numId="39" w16cid:durableId="1520585176">
    <w:abstractNumId w:val="11"/>
  </w:num>
  <w:num w:numId="40" w16cid:durableId="619141896">
    <w:abstractNumId w:val="12"/>
  </w:num>
  <w:num w:numId="41" w16cid:durableId="2026203558">
    <w:abstractNumId w:val="13"/>
  </w:num>
  <w:num w:numId="42" w16cid:durableId="1472795996">
    <w:abstractNumId w:val="14"/>
  </w:num>
  <w:num w:numId="43" w16cid:durableId="475951464">
    <w:abstractNumId w:val="15"/>
  </w:num>
  <w:num w:numId="44" w16cid:durableId="1774279099">
    <w:abstractNumId w:val="16"/>
  </w:num>
  <w:num w:numId="45" w16cid:durableId="296449746">
    <w:abstractNumId w:val="17"/>
  </w:num>
  <w:num w:numId="46" w16cid:durableId="526256554">
    <w:abstractNumId w:val="19"/>
  </w:num>
  <w:num w:numId="47" w16cid:durableId="1744721116">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23AB"/>
    <w:rsid w:val="00002CA2"/>
    <w:rsid w:val="00015B1A"/>
    <w:rsid w:val="0002254B"/>
    <w:rsid w:val="00026691"/>
    <w:rsid w:val="0003321F"/>
    <w:rsid w:val="000412B7"/>
    <w:rsid w:val="000448CE"/>
    <w:rsid w:val="00046124"/>
    <w:rsid w:val="00052389"/>
    <w:rsid w:val="000573F4"/>
    <w:rsid w:val="000607B9"/>
    <w:rsid w:val="00077F34"/>
    <w:rsid w:val="00081CEC"/>
    <w:rsid w:val="00082050"/>
    <w:rsid w:val="0008244E"/>
    <w:rsid w:val="000A2A1D"/>
    <w:rsid w:val="000A569F"/>
    <w:rsid w:val="000B0D3C"/>
    <w:rsid w:val="000B2CE7"/>
    <w:rsid w:val="000B77E5"/>
    <w:rsid w:val="000C08EE"/>
    <w:rsid w:val="000D3F68"/>
    <w:rsid w:val="000D6968"/>
    <w:rsid w:val="000E470C"/>
    <w:rsid w:val="000F0F82"/>
    <w:rsid w:val="000F1FF6"/>
    <w:rsid w:val="000F41CF"/>
    <w:rsid w:val="000F57D1"/>
    <w:rsid w:val="000F5932"/>
    <w:rsid w:val="00101A7F"/>
    <w:rsid w:val="00106105"/>
    <w:rsid w:val="00106B52"/>
    <w:rsid w:val="001152B9"/>
    <w:rsid w:val="001201E4"/>
    <w:rsid w:val="001235FA"/>
    <w:rsid w:val="001357C9"/>
    <w:rsid w:val="00154BE7"/>
    <w:rsid w:val="001566F2"/>
    <w:rsid w:val="001568A2"/>
    <w:rsid w:val="001614D3"/>
    <w:rsid w:val="0017045F"/>
    <w:rsid w:val="001714F0"/>
    <w:rsid w:val="001732BB"/>
    <w:rsid w:val="00184677"/>
    <w:rsid w:val="00185E84"/>
    <w:rsid w:val="001978C4"/>
    <w:rsid w:val="001A1860"/>
    <w:rsid w:val="001A4EC6"/>
    <w:rsid w:val="001B2301"/>
    <w:rsid w:val="001B4402"/>
    <w:rsid w:val="001B4DE7"/>
    <w:rsid w:val="001C0CE9"/>
    <w:rsid w:val="001C2378"/>
    <w:rsid w:val="001D149D"/>
    <w:rsid w:val="001D7F46"/>
    <w:rsid w:val="001E347F"/>
    <w:rsid w:val="001E3CA3"/>
    <w:rsid w:val="001F145C"/>
    <w:rsid w:val="001F2B16"/>
    <w:rsid w:val="002133D2"/>
    <w:rsid w:val="00216D57"/>
    <w:rsid w:val="002257BA"/>
    <w:rsid w:val="00232B39"/>
    <w:rsid w:val="00235450"/>
    <w:rsid w:val="00260EAD"/>
    <w:rsid w:val="002614B4"/>
    <w:rsid w:val="00275D5E"/>
    <w:rsid w:val="00277EF0"/>
    <w:rsid w:val="00282F69"/>
    <w:rsid w:val="00283752"/>
    <w:rsid w:val="002E069D"/>
    <w:rsid w:val="002E16E7"/>
    <w:rsid w:val="002E3705"/>
    <w:rsid w:val="002E5D89"/>
    <w:rsid w:val="002E7F8A"/>
    <w:rsid w:val="002F04D2"/>
    <w:rsid w:val="002F4E11"/>
    <w:rsid w:val="00300950"/>
    <w:rsid w:val="00310407"/>
    <w:rsid w:val="003114EF"/>
    <w:rsid w:val="003161F5"/>
    <w:rsid w:val="00323E3D"/>
    <w:rsid w:val="00325CE1"/>
    <w:rsid w:val="003365A2"/>
    <w:rsid w:val="0035109F"/>
    <w:rsid w:val="003550B8"/>
    <w:rsid w:val="0036315E"/>
    <w:rsid w:val="00363186"/>
    <w:rsid w:val="00372F45"/>
    <w:rsid w:val="00373E47"/>
    <w:rsid w:val="00375061"/>
    <w:rsid w:val="00377808"/>
    <w:rsid w:val="00377FFC"/>
    <w:rsid w:val="003A0793"/>
    <w:rsid w:val="003A245E"/>
    <w:rsid w:val="003B01D7"/>
    <w:rsid w:val="003B2EB4"/>
    <w:rsid w:val="003C1D02"/>
    <w:rsid w:val="003D4E0B"/>
    <w:rsid w:val="003D6382"/>
    <w:rsid w:val="003E672F"/>
    <w:rsid w:val="003F2BD9"/>
    <w:rsid w:val="003F6230"/>
    <w:rsid w:val="00402F6F"/>
    <w:rsid w:val="0040337A"/>
    <w:rsid w:val="00411BE9"/>
    <w:rsid w:val="00421922"/>
    <w:rsid w:val="00430916"/>
    <w:rsid w:val="00444D30"/>
    <w:rsid w:val="0046077F"/>
    <w:rsid w:val="00465053"/>
    <w:rsid w:val="00465755"/>
    <w:rsid w:val="00466DC1"/>
    <w:rsid w:val="00467EB1"/>
    <w:rsid w:val="00473CFE"/>
    <w:rsid w:val="004750A7"/>
    <w:rsid w:val="00480AF4"/>
    <w:rsid w:val="00492175"/>
    <w:rsid w:val="004944EE"/>
    <w:rsid w:val="00494FE8"/>
    <w:rsid w:val="00495834"/>
    <w:rsid w:val="004B05BB"/>
    <w:rsid w:val="004B12D6"/>
    <w:rsid w:val="004B3C9A"/>
    <w:rsid w:val="004B3D2F"/>
    <w:rsid w:val="004F463D"/>
    <w:rsid w:val="00510ED3"/>
    <w:rsid w:val="00512916"/>
    <w:rsid w:val="0052376A"/>
    <w:rsid w:val="00531C8C"/>
    <w:rsid w:val="00534EEA"/>
    <w:rsid w:val="00536943"/>
    <w:rsid w:val="00543700"/>
    <w:rsid w:val="00543D26"/>
    <w:rsid w:val="00551BD2"/>
    <w:rsid w:val="00553AD5"/>
    <w:rsid w:val="00564CD3"/>
    <w:rsid w:val="00567D5F"/>
    <w:rsid w:val="00571408"/>
    <w:rsid w:val="00573834"/>
    <w:rsid w:val="00577168"/>
    <w:rsid w:val="00577F22"/>
    <w:rsid w:val="00584A10"/>
    <w:rsid w:val="00590890"/>
    <w:rsid w:val="005918CE"/>
    <w:rsid w:val="00597ED1"/>
    <w:rsid w:val="005A5A3A"/>
    <w:rsid w:val="005B1D35"/>
    <w:rsid w:val="005B25DE"/>
    <w:rsid w:val="005B3CA6"/>
    <w:rsid w:val="005B4650"/>
    <w:rsid w:val="005B7ADF"/>
    <w:rsid w:val="005C18B2"/>
    <w:rsid w:val="005D354C"/>
    <w:rsid w:val="005D46EE"/>
    <w:rsid w:val="005D5A17"/>
    <w:rsid w:val="005E5BFC"/>
    <w:rsid w:val="005F1EF3"/>
    <w:rsid w:val="0060523E"/>
    <w:rsid w:val="006062CC"/>
    <w:rsid w:val="006074FD"/>
    <w:rsid w:val="00613DFF"/>
    <w:rsid w:val="0062626B"/>
    <w:rsid w:val="00626EDA"/>
    <w:rsid w:val="00631B3C"/>
    <w:rsid w:val="0065181B"/>
    <w:rsid w:val="00655311"/>
    <w:rsid w:val="0066085B"/>
    <w:rsid w:val="00671058"/>
    <w:rsid w:val="00671FE5"/>
    <w:rsid w:val="0067572C"/>
    <w:rsid w:val="00677E3C"/>
    <w:rsid w:val="00680CD2"/>
    <w:rsid w:val="0068249F"/>
    <w:rsid w:val="0069251B"/>
    <w:rsid w:val="00695B13"/>
    <w:rsid w:val="006B0B9B"/>
    <w:rsid w:val="006C165F"/>
    <w:rsid w:val="006C3097"/>
    <w:rsid w:val="006E2DF8"/>
    <w:rsid w:val="006E7654"/>
    <w:rsid w:val="006F3004"/>
    <w:rsid w:val="006F4A97"/>
    <w:rsid w:val="006F569D"/>
    <w:rsid w:val="006F7E8A"/>
    <w:rsid w:val="007018E3"/>
    <w:rsid w:val="00701C52"/>
    <w:rsid w:val="00703F47"/>
    <w:rsid w:val="00705152"/>
    <w:rsid w:val="007070A1"/>
    <w:rsid w:val="00715DD1"/>
    <w:rsid w:val="00721AAD"/>
    <w:rsid w:val="007239F8"/>
    <w:rsid w:val="0072620F"/>
    <w:rsid w:val="00735B7D"/>
    <w:rsid w:val="00740AC8"/>
    <w:rsid w:val="007423A8"/>
    <w:rsid w:val="00742D09"/>
    <w:rsid w:val="007506B1"/>
    <w:rsid w:val="0076762A"/>
    <w:rsid w:val="00776C55"/>
    <w:rsid w:val="00785BEE"/>
    <w:rsid w:val="007A03B3"/>
    <w:rsid w:val="007A7E05"/>
    <w:rsid w:val="007C5AC9"/>
    <w:rsid w:val="007D268D"/>
    <w:rsid w:val="007D3195"/>
    <w:rsid w:val="007E1AA8"/>
    <w:rsid w:val="007E217D"/>
    <w:rsid w:val="007E4E01"/>
    <w:rsid w:val="007E54D5"/>
    <w:rsid w:val="007E6128"/>
    <w:rsid w:val="007F2F4C"/>
    <w:rsid w:val="007F3A0E"/>
    <w:rsid w:val="007F788B"/>
    <w:rsid w:val="00802ED0"/>
    <w:rsid w:val="00805A94"/>
    <w:rsid w:val="0080784C"/>
    <w:rsid w:val="008116A6"/>
    <w:rsid w:val="008168F9"/>
    <w:rsid w:val="00820C83"/>
    <w:rsid w:val="0082347F"/>
    <w:rsid w:val="00826393"/>
    <w:rsid w:val="00827CAD"/>
    <w:rsid w:val="008472C3"/>
    <w:rsid w:val="008500E9"/>
    <w:rsid w:val="00866E39"/>
    <w:rsid w:val="0087237B"/>
    <w:rsid w:val="00874C73"/>
    <w:rsid w:val="0087511C"/>
    <w:rsid w:val="00877394"/>
    <w:rsid w:val="00881CA7"/>
    <w:rsid w:val="00887DB6"/>
    <w:rsid w:val="008941E7"/>
    <w:rsid w:val="008A053C"/>
    <w:rsid w:val="008A2B03"/>
    <w:rsid w:val="008A58D4"/>
    <w:rsid w:val="008B4ECB"/>
    <w:rsid w:val="008C1253"/>
    <w:rsid w:val="008E6B4C"/>
    <w:rsid w:val="008E7D93"/>
    <w:rsid w:val="008F2ECD"/>
    <w:rsid w:val="008F744A"/>
    <w:rsid w:val="009122BB"/>
    <w:rsid w:val="00922041"/>
    <w:rsid w:val="00936984"/>
    <w:rsid w:val="009438E6"/>
    <w:rsid w:val="00951C95"/>
    <w:rsid w:val="0095436F"/>
    <w:rsid w:val="009561F1"/>
    <w:rsid w:val="00977891"/>
    <w:rsid w:val="00984556"/>
    <w:rsid w:val="0098521F"/>
    <w:rsid w:val="0099114F"/>
    <w:rsid w:val="00995C75"/>
    <w:rsid w:val="009A267F"/>
    <w:rsid w:val="009A448F"/>
    <w:rsid w:val="009A4C27"/>
    <w:rsid w:val="009B1F2D"/>
    <w:rsid w:val="009B2650"/>
    <w:rsid w:val="009C10FC"/>
    <w:rsid w:val="009D1474"/>
    <w:rsid w:val="009E331F"/>
    <w:rsid w:val="009F66A8"/>
    <w:rsid w:val="00A00AAF"/>
    <w:rsid w:val="00A274E1"/>
    <w:rsid w:val="00A34C13"/>
    <w:rsid w:val="00A466EE"/>
    <w:rsid w:val="00A477BB"/>
    <w:rsid w:val="00A62B49"/>
    <w:rsid w:val="00A65351"/>
    <w:rsid w:val="00A67B93"/>
    <w:rsid w:val="00A709C6"/>
    <w:rsid w:val="00A80AA7"/>
    <w:rsid w:val="00A83DF3"/>
    <w:rsid w:val="00A904E2"/>
    <w:rsid w:val="00A908B3"/>
    <w:rsid w:val="00A9112E"/>
    <w:rsid w:val="00A91D2D"/>
    <w:rsid w:val="00A920D2"/>
    <w:rsid w:val="00AA6E73"/>
    <w:rsid w:val="00AD2F17"/>
    <w:rsid w:val="00AD3666"/>
    <w:rsid w:val="00AD7066"/>
    <w:rsid w:val="00B05B99"/>
    <w:rsid w:val="00B1751D"/>
    <w:rsid w:val="00B279C1"/>
    <w:rsid w:val="00B4263C"/>
    <w:rsid w:val="00B54869"/>
    <w:rsid w:val="00B5559F"/>
    <w:rsid w:val="00B613DC"/>
    <w:rsid w:val="00B61DA4"/>
    <w:rsid w:val="00B6679E"/>
    <w:rsid w:val="00B66F6B"/>
    <w:rsid w:val="00B721DB"/>
    <w:rsid w:val="00B81BD0"/>
    <w:rsid w:val="00B82725"/>
    <w:rsid w:val="00B84529"/>
    <w:rsid w:val="00B846C2"/>
    <w:rsid w:val="00B84D0C"/>
    <w:rsid w:val="00B95F60"/>
    <w:rsid w:val="00BA078B"/>
    <w:rsid w:val="00BA1BB9"/>
    <w:rsid w:val="00BA50C6"/>
    <w:rsid w:val="00BB1069"/>
    <w:rsid w:val="00BB770D"/>
    <w:rsid w:val="00BC4907"/>
    <w:rsid w:val="00BD197E"/>
    <w:rsid w:val="00BD3634"/>
    <w:rsid w:val="00BE3E54"/>
    <w:rsid w:val="00BE503C"/>
    <w:rsid w:val="00BF04C9"/>
    <w:rsid w:val="00C00712"/>
    <w:rsid w:val="00C0193A"/>
    <w:rsid w:val="00C2698C"/>
    <w:rsid w:val="00C31397"/>
    <w:rsid w:val="00C37CD4"/>
    <w:rsid w:val="00C444C9"/>
    <w:rsid w:val="00C4589F"/>
    <w:rsid w:val="00C4731F"/>
    <w:rsid w:val="00C51C6A"/>
    <w:rsid w:val="00C643A2"/>
    <w:rsid w:val="00C66908"/>
    <w:rsid w:val="00C72803"/>
    <w:rsid w:val="00C8314B"/>
    <w:rsid w:val="00C85ADA"/>
    <w:rsid w:val="00C91F46"/>
    <w:rsid w:val="00C95A32"/>
    <w:rsid w:val="00CA1D29"/>
    <w:rsid w:val="00CA7C54"/>
    <w:rsid w:val="00CB1CB9"/>
    <w:rsid w:val="00CB3205"/>
    <w:rsid w:val="00CB3F56"/>
    <w:rsid w:val="00CB4FA8"/>
    <w:rsid w:val="00CC51B6"/>
    <w:rsid w:val="00CC525E"/>
    <w:rsid w:val="00CC563E"/>
    <w:rsid w:val="00CD23C4"/>
    <w:rsid w:val="00CD2BC6"/>
    <w:rsid w:val="00CE5BBF"/>
    <w:rsid w:val="00CF553F"/>
    <w:rsid w:val="00D11C7E"/>
    <w:rsid w:val="00D24A2F"/>
    <w:rsid w:val="00D43E91"/>
    <w:rsid w:val="00D508B4"/>
    <w:rsid w:val="00D522F0"/>
    <w:rsid w:val="00D769C8"/>
    <w:rsid w:val="00D822E7"/>
    <w:rsid w:val="00D86752"/>
    <w:rsid w:val="00D95FA0"/>
    <w:rsid w:val="00D97091"/>
    <w:rsid w:val="00DA43DE"/>
    <w:rsid w:val="00DA4963"/>
    <w:rsid w:val="00DA5725"/>
    <w:rsid w:val="00DA7F11"/>
    <w:rsid w:val="00DB457F"/>
    <w:rsid w:val="00DC123A"/>
    <w:rsid w:val="00DC28D6"/>
    <w:rsid w:val="00DC3A04"/>
    <w:rsid w:val="00DC4C0F"/>
    <w:rsid w:val="00DC5FAC"/>
    <w:rsid w:val="00DC6448"/>
    <w:rsid w:val="00DD426B"/>
    <w:rsid w:val="00DF470C"/>
    <w:rsid w:val="00DF66B4"/>
    <w:rsid w:val="00DF77DC"/>
    <w:rsid w:val="00E00085"/>
    <w:rsid w:val="00E12EEC"/>
    <w:rsid w:val="00E16FDF"/>
    <w:rsid w:val="00E24AF6"/>
    <w:rsid w:val="00E24FDF"/>
    <w:rsid w:val="00E3210F"/>
    <w:rsid w:val="00E32DB3"/>
    <w:rsid w:val="00E36879"/>
    <w:rsid w:val="00E46DFA"/>
    <w:rsid w:val="00E606E8"/>
    <w:rsid w:val="00E63624"/>
    <w:rsid w:val="00E63DFD"/>
    <w:rsid w:val="00E647DF"/>
    <w:rsid w:val="00E66BA7"/>
    <w:rsid w:val="00E763E4"/>
    <w:rsid w:val="00E82606"/>
    <w:rsid w:val="00E9136B"/>
    <w:rsid w:val="00EB03F3"/>
    <w:rsid w:val="00EB5DF8"/>
    <w:rsid w:val="00EC2EC2"/>
    <w:rsid w:val="00EC6653"/>
    <w:rsid w:val="00EE0747"/>
    <w:rsid w:val="00EE5544"/>
    <w:rsid w:val="00EF22F0"/>
    <w:rsid w:val="00EF4D2B"/>
    <w:rsid w:val="00EF631F"/>
    <w:rsid w:val="00F02A4E"/>
    <w:rsid w:val="00F06022"/>
    <w:rsid w:val="00F06926"/>
    <w:rsid w:val="00F139E0"/>
    <w:rsid w:val="00F3066F"/>
    <w:rsid w:val="00F41A77"/>
    <w:rsid w:val="00F45A2B"/>
    <w:rsid w:val="00F519DC"/>
    <w:rsid w:val="00F60DB2"/>
    <w:rsid w:val="00F82220"/>
    <w:rsid w:val="00F83FB5"/>
    <w:rsid w:val="00F84228"/>
    <w:rsid w:val="00F9563C"/>
    <w:rsid w:val="00F97695"/>
    <w:rsid w:val="00FA4EC5"/>
    <w:rsid w:val="00FB50C2"/>
    <w:rsid w:val="00FC65AA"/>
    <w:rsid w:val="00FD1DD2"/>
    <w:rsid w:val="00FE189B"/>
    <w:rsid w:val="00FE3F15"/>
    <w:rsid w:val="00FE4FB6"/>
    <w:rsid w:val="00FE5A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B3C21"/>
  <w15:chartTrackingRefBased/>
  <w15:docId w15:val="{83BE7C35-637D-46A6-9E87-965D1E2BE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character" w:styleId="CommentReference">
    <w:name w:val="annotation reference"/>
    <w:uiPriority w:val="99"/>
    <w:semiHidden/>
    <w:unhideWhenUsed/>
    <w:rsid w:val="00A67B93"/>
    <w:rPr>
      <w:sz w:val="16"/>
      <w:szCs w:val="16"/>
    </w:rPr>
  </w:style>
  <w:style w:type="paragraph" w:styleId="CommentText">
    <w:name w:val="annotation text"/>
    <w:basedOn w:val="Normal"/>
    <w:link w:val="CommentTextChar"/>
    <w:uiPriority w:val="99"/>
    <w:semiHidden/>
    <w:unhideWhenUsed/>
    <w:rsid w:val="00A67B93"/>
    <w:rPr>
      <w:szCs w:val="20"/>
    </w:rPr>
  </w:style>
  <w:style w:type="character" w:customStyle="1" w:styleId="CommentTextChar">
    <w:name w:val="Comment Text Char"/>
    <w:link w:val="CommentText"/>
    <w:uiPriority w:val="99"/>
    <w:semiHidden/>
    <w:rsid w:val="00A67B9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A67B93"/>
    <w:rPr>
      <w:b/>
      <w:bCs/>
    </w:rPr>
  </w:style>
  <w:style w:type="character" w:customStyle="1" w:styleId="CommentSubjectChar">
    <w:name w:val="Comment Subject Char"/>
    <w:link w:val="CommentSubject"/>
    <w:uiPriority w:val="99"/>
    <w:semiHidden/>
    <w:rsid w:val="00A67B93"/>
    <w:rPr>
      <w:rFonts w:eastAsia="MS Mincho"/>
      <w:b/>
      <w:bCs/>
      <w:lang w:val="en-US" w:eastAsia="en-US"/>
    </w:rPr>
  </w:style>
  <w:style w:type="paragraph" w:customStyle="1" w:styleId="1bodycopy">
    <w:name w:val="1 body copy"/>
    <w:basedOn w:val="Normal"/>
    <w:link w:val="1bodycopyChar"/>
    <w:qFormat/>
    <w:rsid w:val="00CA1D29"/>
  </w:style>
  <w:style w:type="character" w:customStyle="1" w:styleId="1bodycopyChar">
    <w:name w:val="1 body copy Char"/>
    <w:link w:val="1bodycopy"/>
    <w:rsid w:val="00CA1D29"/>
    <w:rPr>
      <w:rFonts w:eastAsia="MS Mincho"/>
      <w:szCs w:val="24"/>
      <w:lang w:val="en-US" w:eastAsia="en-US"/>
    </w:rPr>
  </w:style>
  <w:style w:type="paragraph" w:customStyle="1" w:styleId="7Tablebodycopy">
    <w:name w:val="7 Table body copy"/>
    <w:basedOn w:val="1bodycopy"/>
    <w:qFormat/>
    <w:rsid w:val="00CA1D29"/>
    <w:pPr>
      <w:spacing w:after="60"/>
    </w:pPr>
  </w:style>
  <w:style w:type="paragraph" w:customStyle="1" w:styleId="7Tablecopybulleted">
    <w:name w:val="7 Table copy bulleted"/>
    <w:basedOn w:val="7Tablebodycopy"/>
    <w:qFormat/>
    <w:rsid w:val="00CA1D29"/>
    <w:pPr>
      <w:numPr>
        <w:numId w:val="25"/>
      </w:numPr>
      <w:ind w:left="227" w:hanging="227"/>
    </w:pPr>
  </w:style>
  <w:style w:type="paragraph" w:styleId="Header">
    <w:name w:val="header"/>
    <w:basedOn w:val="Normal"/>
    <w:link w:val="HeaderChar"/>
    <w:uiPriority w:val="99"/>
    <w:unhideWhenUsed/>
    <w:rsid w:val="006074FD"/>
    <w:pPr>
      <w:tabs>
        <w:tab w:val="center" w:pos="4513"/>
        <w:tab w:val="right" w:pos="9026"/>
      </w:tabs>
      <w:spacing w:after="0"/>
    </w:pPr>
    <w:rPr>
      <w:rFonts w:eastAsia="Arial" w:cs="Arial"/>
      <w:szCs w:val="20"/>
      <w:lang w:val="en-GB" w:eastAsia="en-GB"/>
    </w:rPr>
  </w:style>
  <w:style w:type="character" w:customStyle="1" w:styleId="HeaderChar">
    <w:name w:val="Header Char"/>
    <w:link w:val="Header"/>
    <w:uiPriority w:val="99"/>
    <w:rsid w:val="006074FD"/>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equality-act-2010-advice-for-schools" TargetMode="External"/><Relationship Id="rId18" Type="http://schemas.openxmlformats.org/officeDocument/2006/relationships/hyperlink" Target="https://www.gov.uk/safer-adventure-travel-and-volunteering-overseas"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gov.uk/government/publications/health-and-safety-on-educational-visits" TargetMode="External"/><Relationship Id="rId17" Type="http://schemas.openxmlformats.org/officeDocument/2006/relationships/hyperlink" Target="https://www.gov.uk/government/publications/health-and-safety-on-educational-visit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gov.uk/government/publications/early-years-foundation-stage-framework--2"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8.jp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gov.uk/government/publications/keeping-children-safe-in-education--2"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foreign-travel-adv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end-code-of-practice-0-to-25" TargetMode="External"/><Relationship Id="rId22" Type="http://schemas.openxmlformats.org/officeDocument/2006/relationships/header" Target="header2.xml"/><Relationship Id="rId27" Type="http://schemas.openxmlformats.org/officeDocument/2006/relationships/footer" Target="footer4.xml"/></Relationships>
</file>

<file path=word/_rels/footer3.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5411a85c8db1cf1662b538f7e496456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5bffe20e1075eff60ed21070c7a7158a"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636BD0E9-32B9-48D4-968D-971804165D67}">
  <ds:schemaRefs>
    <ds:schemaRef ds:uri="http://schemas.microsoft.com/sharepoint/v3/contenttype/forms"/>
  </ds:schemaRefs>
</ds:datastoreItem>
</file>

<file path=customXml/itemProps2.xml><?xml version="1.0" encoding="utf-8"?>
<ds:datastoreItem xmlns:ds="http://schemas.openxmlformats.org/officeDocument/2006/customXml" ds:itemID="{E896322B-A908-4458-9358-01D913467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BB18DA-158E-4E3E-81F2-E0FD500397F5}">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customXml/itemProps4.xml><?xml version="1.0" encoding="utf-8"?>
<ds:datastoreItem xmlns:ds="http://schemas.openxmlformats.org/officeDocument/2006/customXml" ds:itemID="{1BF55C45-49B3-4E83-8696-B4F7C733E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3631</Words>
  <Characters>19278</Characters>
  <Application>Microsoft Office Word</Application>
  <DocSecurity>0</DocSecurity>
  <Lines>510</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22807</CharactersWithSpaces>
  <SharedDoc>false</SharedDoc>
  <HLinks>
    <vt:vector size="180" baseType="variant">
      <vt:variant>
        <vt:i4>4456535</vt:i4>
      </vt:variant>
      <vt:variant>
        <vt:i4>126</vt:i4>
      </vt:variant>
      <vt:variant>
        <vt:i4>0</vt:i4>
      </vt:variant>
      <vt:variant>
        <vt:i4>5</vt:i4>
      </vt:variant>
      <vt:variant>
        <vt:lpwstr>https://www.gov.uk/foreign-travel-advice</vt:lpwstr>
      </vt:variant>
      <vt:variant>
        <vt:lpwstr/>
      </vt:variant>
      <vt:variant>
        <vt:i4>7274532</vt:i4>
      </vt:variant>
      <vt:variant>
        <vt:i4>123</vt:i4>
      </vt:variant>
      <vt:variant>
        <vt:i4>0</vt:i4>
      </vt:variant>
      <vt:variant>
        <vt:i4>5</vt:i4>
      </vt:variant>
      <vt:variant>
        <vt:lpwstr>https://www.gov.uk/safer-adventure-travel-and-volunteering-overseas</vt:lpwstr>
      </vt:variant>
      <vt:variant>
        <vt:lpwstr/>
      </vt:variant>
      <vt:variant>
        <vt:i4>3145825</vt:i4>
      </vt:variant>
      <vt:variant>
        <vt:i4>120</vt:i4>
      </vt:variant>
      <vt:variant>
        <vt:i4>0</vt:i4>
      </vt:variant>
      <vt:variant>
        <vt:i4>5</vt:i4>
      </vt:variant>
      <vt:variant>
        <vt:lpwstr>https://www.gov.uk/government/publications/health-and-safety-on-educational-visits</vt:lpwstr>
      </vt:variant>
      <vt:variant>
        <vt:lpwstr/>
      </vt:variant>
      <vt:variant>
        <vt:i4>4194317</vt:i4>
      </vt:variant>
      <vt:variant>
        <vt:i4>117</vt:i4>
      </vt:variant>
      <vt:variant>
        <vt:i4>0</vt:i4>
      </vt:variant>
      <vt:variant>
        <vt:i4>5</vt:i4>
      </vt:variant>
      <vt:variant>
        <vt:lpwstr>https://www.gov.uk/government/publications/early-years-foundation-stage-framework--2</vt:lpwstr>
      </vt:variant>
      <vt:variant>
        <vt:lpwstr/>
      </vt:variant>
      <vt:variant>
        <vt:i4>5898255</vt:i4>
      </vt:variant>
      <vt:variant>
        <vt:i4>114</vt:i4>
      </vt:variant>
      <vt:variant>
        <vt:i4>0</vt:i4>
      </vt:variant>
      <vt:variant>
        <vt:i4>5</vt:i4>
      </vt:variant>
      <vt:variant>
        <vt:lpwstr>https://www.gov.uk/government/publications/keeping-children-safe-in-education--2</vt:lpwstr>
      </vt:variant>
      <vt:variant>
        <vt:lpwstr/>
      </vt:variant>
      <vt:variant>
        <vt:i4>5898255</vt:i4>
      </vt:variant>
      <vt:variant>
        <vt:i4>111</vt:i4>
      </vt:variant>
      <vt:variant>
        <vt:i4>0</vt:i4>
      </vt:variant>
      <vt:variant>
        <vt:i4>5</vt:i4>
      </vt:variant>
      <vt:variant>
        <vt:lpwstr>https://www.gov.uk/government/publications/keeping-children-safe-in-education--2</vt:lpwstr>
      </vt:variant>
      <vt:variant>
        <vt:lpwstr/>
      </vt:variant>
      <vt:variant>
        <vt:i4>393306</vt:i4>
      </vt:variant>
      <vt:variant>
        <vt:i4>108</vt:i4>
      </vt:variant>
      <vt:variant>
        <vt:i4>0</vt:i4>
      </vt:variant>
      <vt:variant>
        <vt:i4>5</vt:i4>
      </vt:variant>
      <vt:variant>
        <vt:lpwstr>https://www.gov.uk/government/publications/send-code-of-practice-0-to-25</vt:lpwstr>
      </vt:variant>
      <vt:variant>
        <vt:lpwstr/>
      </vt:variant>
      <vt:variant>
        <vt:i4>3080319</vt:i4>
      </vt:variant>
      <vt:variant>
        <vt:i4>105</vt:i4>
      </vt:variant>
      <vt:variant>
        <vt:i4>0</vt:i4>
      </vt:variant>
      <vt:variant>
        <vt:i4>5</vt:i4>
      </vt:variant>
      <vt:variant>
        <vt:lpwstr>https://www.gov.uk/government/publications/equality-act-2010-advice-for-schools</vt:lpwstr>
      </vt:variant>
      <vt:variant>
        <vt:lpwstr/>
      </vt:variant>
      <vt:variant>
        <vt:i4>3145825</vt:i4>
      </vt:variant>
      <vt:variant>
        <vt:i4>102</vt:i4>
      </vt:variant>
      <vt:variant>
        <vt:i4>0</vt:i4>
      </vt:variant>
      <vt:variant>
        <vt:i4>5</vt:i4>
      </vt:variant>
      <vt:variant>
        <vt:lpwstr>https://www.gov.uk/government/publications/health-and-safety-on-educational-visits</vt:lpwstr>
      </vt:variant>
      <vt:variant>
        <vt:lpwstr/>
      </vt:variant>
      <vt:variant>
        <vt:i4>1310781</vt:i4>
      </vt:variant>
      <vt:variant>
        <vt:i4>95</vt:i4>
      </vt:variant>
      <vt:variant>
        <vt:i4>0</vt:i4>
      </vt:variant>
      <vt:variant>
        <vt:i4>5</vt:i4>
      </vt:variant>
      <vt:variant>
        <vt:lpwstr/>
      </vt:variant>
      <vt:variant>
        <vt:lpwstr>_Toc150256923</vt:lpwstr>
      </vt:variant>
      <vt:variant>
        <vt:i4>1310781</vt:i4>
      </vt:variant>
      <vt:variant>
        <vt:i4>89</vt:i4>
      </vt:variant>
      <vt:variant>
        <vt:i4>0</vt:i4>
      </vt:variant>
      <vt:variant>
        <vt:i4>5</vt:i4>
      </vt:variant>
      <vt:variant>
        <vt:lpwstr/>
      </vt:variant>
      <vt:variant>
        <vt:lpwstr>_Toc150256922</vt:lpwstr>
      </vt:variant>
      <vt:variant>
        <vt:i4>1310781</vt:i4>
      </vt:variant>
      <vt:variant>
        <vt:i4>83</vt:i4>
      </vt:variant>
      <vt:variant>
        <vt:i4>0</vt:i4>
      </vt:variant>
      <vt:variant>
        <vt:i4>5</vt:i4>
      </vt:variant>
      <vt:variant>
        <vt:lpwstr/>
      </vt:variant>
      <vt:variant>
        <vt:lpwstr>_Toc150256921</vt:lpwstr>
      </vt:variant>
      <vt:variant>
        <vt:i4>1310781</vt:i4>
      </vt:variant>
      <vt:variant>
        <vt:i4>77</vt:i4>
      </vt:variant>
      <vt:variant>
        <vt:i4>0</vt:i4>
      </vt:variant>
      <vt:variant>
        <vt:i4>5</vt:i4>
      </vt:variant>
      <vt:variant>
        <vt:lpwstr/>
      </vt:variant>
      <vt:variant>
        <vt:lpwstr>_Toc150256920</vt:lpwstr>
      </vt:variant>
      <vt:variant>
        <vt:i4>1507389</vt:i4>
      </vt:variant>
      <vt:variant>
        <vt:i4>71</vt:i4>
      </vt:variant>
      <vt:variant>
        <vt:i4>0</vt:i4>
      </vt:variant>
      <vt:variant>
        <vt:i4>5</vt:i4>
      </vt:variant>
      <vt:variant>
        <vt:lpwstr/>
      </vt:variant>
      <vt:variant>
        <vt:lpwstr>_Toc150256919</vt:lpwstr>
      </vt:variant>
      <vt:variant>
        <vt:i4>1507389</vt:i4>
      </vt:variant>
      <vt:variant>
        <vt:i4>65</vt:i4>
      </vt:variant>
      <vt:variant>
        <vt:i4>0</vt:i4>
      </vt:variant>
      <vt:variant>
        <vt:i4>5</vt:i4>
      </vt:variant>
      <vt:variant>
        <vt:lpwstr/>
      </vt:variant>
      <vt:variant>
        <vt:lpwstr>_Toc150256918</vt:lpwstr>
      </vt:variant>
      <vt:variant>
        <vt:i4>1507389</vt:i4>
      </vt:variant>
      <vt:variant>
        <vt:i4>59</vt:i4>
      </vt:variant>
      <vt:variant>
        <vt:i4>0</vt:i4>
      </vt:variant>
      <vt:variant>
        <vt:i4>5</vt:i4>
      </vt:variant>
      <vt:variant>
        <vt:lpwstr/>
      </vt:variant>
      <vt:variant>
        <vt:lpwstr>_Toc150256917</vt:lpwstr>
      </vt:variant>
      <vt:variant>
        <vt:i4>1507389</vt:i4>
      </vt:variant>
      <vt:variant>
        <vt:i4>53</vt:i4>
      </vt:variant>
      <vt:variant>
        <vt:i4>0</vt:i4>
      </vt:variant>
      <vt:variant>
        <vt:i4>5</vt:i4>
      </vt:variant>
      <vt:variant>
        <vt:lpwstr/>
      </vt:variant>
      <vt:variant>
        <vt:lpwstr>_Toc150256916</vt:lpwstr>
      </vt:variant>
      <vt:variant>
        <vt:i4>1507389</vt:i4>
      </vt:variant>
      <vt:variant>
        <vt:i4>47</vt:i4>
      </vt:variant>
      <vt:variant>
        <vt:i4>0</vt:i4>
      </vt:variant>
      <vt:variant>
        <vt:i4>5</vt:i4>
      </vt:variant>
      <vt:variant>
        <vt:lpwstr/>
      </vt:variant>
      <vt:variant>
        <vt:lpwstr>_Toc150256915</vt:lpwstr>
      </vt:variant>
      <vt:variant>
        <vt:i4>1507389</vt:i4>
      </vt:variant>
      <vt:variant>
        <vt:i4>41</vt:i4>
      </vt:variant>
      <vt:variant>
        <vt:i4>0</vt:i4>
      </vt:variant>
      <vt:variant>
        <vt:i4>5</vt:i4>
      </vt:variant>
      <vt:variant>
        <vt:lpwstr/>
      </vt:variant>
      <vt:variant>
        <vt:lpwstr>_Toc150256914</vt:lpwstr>
      </vt:variant>
      <vt:variant>
        <vt:i4>1507389</vt:i4>
      </vt:variant>
      <vt:variant>
        <vt:i4>35</vt:i4>
      </vt:variant>
      <vt:variant>
        <vt:i4>0</vt:i4>
      </vt:variant>
      <vt:variant>
        <vt:i4>5</vt:i4>
      </vt:variant>
      <vt:variant>
        <vt:lpwstr/>
      </vt:variant>
      <vt:variant>
        <vt:lpwstr>_Toc150256913</vt:lpwstr>
      </vt:variant>
      <vt:variant>
        <vt:i4>1507389</vt:i4>
      </vt:variant>
      <vt:variant>
        <vt:i4>29</vt:i4>
      </vt:variant>
      <vt:variant>
        <vt:i4>0</vt:i4>
      </vt:variant>
      <vt:variant>
        <vt:i4>5</vt:i4>
      </vt:variant>
      <vt:variant>
        <vt:lpwstr/>
      </vt:variant>
      <vt:variant>
        <vt:lpwstr>_Toc150256912</vt:lpwstr>
      </vt:variant>
      <vt:variant>
        <vt:i4>1507389</vt:i4>
      </vt:variant>
      <vt:variant>
        <vt:i4>23</vt:i4>
      </vt:variant>
      <vt:variant>
        <vt:i4>0</vt:i4>
      </vt:variant>
      <vt:variant>
        <vt:i4>5</vt:i4>
      </vt:variant>
      <vt:variant>
        <vt:lpwstr/>
      </vt:variant>
      <vt:variant>
        <vt:lpwstr>_Toc150256911</vt:lpwstr>
      </vt:variant>
      <vt:variant>
        <vt:i4>1507389</vt:i4>
      </vt:variant>
      <vt:variant>
        <vt:i4>17</vt:i4>
      </vt:variant>
      <vt:variant>
        <vt:i4>0</vt:i4>
      </vt:variant>
      <vt:variant>
        <vt:i4>5</vt:i4>
      </vt:variant>
      <vt:variant>
        <vt:lpwstr/>
      </vt:variant>
      <vt:variant>
        <vt:lpwstr>_Toc150256910</vt:lpwstr>
      </vt:variant>
      <vt:variant>
        <vt:i4>1441853</vt:i4>
      </vt:variant>
      <vt:variant>
        <vt:i4>11</vt:i4>
      </vt:variant>
      <vt:variant>
        <vt:i4>0</vt:i4>
      </vt:variant>
      <vt:variant>
        <vt:i4>5</vt:i4>
      </vt:variant>
      <vt:variant>
        <vt:lpwstr/>
      </vt:variant>
      <vt:variant>
        <vt:lpwstr>_Toc150256909</vt:lpwstr>
      </vt:variant>
      <vt:variant>
        <vt:i4>1441853</vt:i4>
      </vt:variant>
      <vt:variant>
        <vt:i4>5</vt:i4>
      </vt:variant>
      <vt:variant>
        <vt:i4>0</vt:i4>
      </vt:variant>
      <vt:variant>
        <vt:i4>5</vt:i4>
      </vt:variant>
      <vt:variant>
        <vt:lpwstr/>
      </vt:variant>
      <vt:variant>
        <vt:lpwstr>_Toc150256908</vt:lpwstr>
      </vt:variant>
      <vt:variant>
        <vt:i4>2162790</vt:i4>
      </vt:variant>
      <vt:variant>
        <vt:i4>18</vt:i4>
      </vt:variant>
      <vt:variant>
        <vt:i4>0</vt:i4>
      </vt:variant>
      <vt:variant>
        <vt:i4>5</vt:i4>
      </vt:variant>
      <vt:variant>
        <vt:lpwstr>https://thekeysupport.com/terms-of-use</vt:lpwstr>
      </vt:variant>
      <vt:variant>
        <vt:lpwstr/>
      </vt:variant>
      <vt:variant>
        <vt:i4>2162790</vt:i4>
      </vt:variant>
      <vt:variant>
        <vt:i4>12</vt:i4>
      </vt:variant>
      <vt:variant>
        <vt:i4>0</vt:i4>
      </vt:variant>
      <vt:variant>
        <vt:i4>5</vt:i4>
      </vt:variant>
      <vt:variant>
        <vt:lpwstr>https://thekeysupport.com/terms-of-use</vt:lpwstr>
      </vt:variant>
      <vt:variant>
        <vt:lpwstr/>
      </vt:variant>
      <vt:variant>
        <vt:i4>4784156</vt:i4>
      </vt:variant>
      <vt:variant>
        <vt:i4>9</vt:i4>
      </vt:variant>
      <vt:variant>
        <vt:i4>0</vt:i4>
      </vt:variant>
      <vt:variant>
        <vt:i4>5</vt:i4>
      </vt:variant>
      <vt:variant>
        <vt:lpwstr>http://www.thekeysupport.com/</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Laura Hayward</cp:lastModifiedBy>
  <cp:revision>9</cp:revision>
  <cp:lastPrinted>2018-10-02T14:43:00Z</cp:lastPrinted>
  <dcterms:created xsi:type="dcterms:W3CDTF">2025-12-03T12:47:00Z</dcterms:created>
  <dcterms:modified xsi:type="dcterms:W3CDTF">2025-12-12T13:56:00Z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MediaServiceImageTags">
    <vt:lpwstr/>
  </property>
</Properties>
</file>